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10C622A" w14:textId="77777777" w:rsidR="00E66450" w:rsidRDefault="008742A2">
      <w:pPr>
        <w:pStyle w:val="divname"/>
        <w:pBdr>
          <w:top w:val="single" w:sz="104" w:space="0" w:color="576D7B"/>
        </w:pBdr>
        <w:shd w:val="clear" w:color="auto" w:fill="FFFFFF"/>
      </w:pPr>
      <w:r>
        <w:rPr>
          <w:rStyle w:val="span"/>
          <w:sz w:val="60"/>
          <w:szCs w:val="60"/>
        </w:rPr>
        <w:t>Doug Summers</w:t>
      </w:r>
    </w:p>
    <w:p w14:paraId="231E8E78" w14:textId="77777777" w:rsidR="00E66450" w:rsidRDefault="008742A2">
      <w:pPr>
        <w:pStyle w:val="divaddress"/>
        <w:shd w:val="clear" w:color="auto" w:fill="FFFFFF"/>
        <w:spacing w:after="200"/>
        <w:rPr>
          <w:color w:val="000000"/>
        </w:rPr>
      </w:pPr>
      <w:r>
        <w:rPr>
          <w:rStyle w:val="span"/>
          <w:color w:val="000000"/>
        </w:rPr>
        <w:t>Geneva, IL 60134</w:t>
      </w:r>
      <w:r>
        <w:rPr>
          <w:rStyle w:val="documentzipsuffix"/>
          <w:color w:val="000000"/>
        </w:rPr>
        <w:t xml:space="preserve"> </w:t>
      </w:r>
      <w:r>
        <w:rPr>
          <w:rStyle w:val="documentzipsuffix"/>
          <w:color w:val="000000"/>
        </w:rPr>
        <w:br/>
      </w:r>
      <w:r>
        <w:rPr>
          <w:rStyle w:val="span"/>
          <w:vanish/>
          <w:color w:val="000000"/>
        </w:rPr>
        <w:t>Geneva, IL 60134</w:t>
      </w:r>
      <w:r>
        <w:rPr>
          <w:rStyle w:val="documentzipprefix"/>
          <w:color w:val="000000"/>
        </w:rPr>
        <w:t xml:space="preserve"> </w:t>
      </w:r>
      <w:r>
        <w:rPr>
          <w:rStyle w:val="span"/>
          <w:color w:val="000000"/>
        </w:rPr>
        <w:t>6303292774</w:t>
      </w:r>
      <w:r>
        <w:rPr>
          <w:color w:val="000000"/>
        </w:rPr>
        <w:t xml:space="preserve"> </w:t>
      </w:r>
      <w:r>
        <w:rPr>
          <w:rStyle w:val="span"/>
          <w:color w:val="000000"/>
        </w:rPr>
        <w:t>| dsummers@summerscommercial.com</w:t>
      </w:r>
      <w:r>
        <w:rPr>
          <w:color w:val="000000"/>
        </w:rPr>
        <w:t xml:space="preserve"> </w:t>
      </w:r>
    </w:p>
    <w:p w14:paraId="664C67AF" w14:textId="77777777" w:rsidR="00E66450" w:rsidRDefault="008742A2">
      <w:pPr>
        <w:pStyle w:val="divdocumentdivsectiontitle"/>
        <w:shd w:val="clear" w:color="auto" w:fill="FFFFFF"/>
        <w:spacing w:before="200"/>
        <w:rPr>
          <w:caps/>
          <w:color w:val="231F20"/>
        </w:rPr>
      </w:pPr>
      <w:r>
        <w:rPr>
          <w:caps/>
          <w:color w:val="231F20"/>
        </w:rPr>
        <w:t>Website</w:t>
      </w:r>
    </w:p>
    <w:p w14:paraId="1C329977" w14:textId="77777777" w:rsidR="00E66450" w:rsidRDefault="008742A2">
      <w:pPr>
        <w:pStyle w:val="ulli"/>
        <w:numPr>
          <w:ilvl w:val="0"/>
          <w:numId w:val="1"/>
        </w:numPr>
        <w:shd w:val="clear" w:color="auto" w:fill="FFFFFF"/>
        <w:spacing w:line="320" w:lineRule="atLeast"/>
        <w:ind w:left="460" w:hanging="210"/>
        <w:rPr>
          <w:rFonts w:ascii="Roboto Condensed" w:eastAsia="Roboto Condensed" w:hAnsi="Roboto Condensed" w:cs="Roboto Condensed"/>
          <w:color w:val="000000"/>
        </w:rPr>
      </w:pPr>
      <w:r>
        <w:rPr>
          <w:rStyle w:val="span"/>
          <w:rFonts w:ascii="Roboto Condensed" w:eastAsia="Roboto Condensed" w:hAnsi="Roboto Condensed" w:cs="Roboto Condensed"/>
          <w:color w:val="000000"/>
        </w:rPr>
        <w:t>www.summerscommercial.com</w:t>
      </w:r>
    </w:p>
    <w:p w14:paraId="5C362B7E" w14:textId="77777777" w:rsidR="00E66450" w:rsidRDefault="00E66450">
      <w:pPr>
        <w:pStyle w:val="divdocumentsmryWrapparagraphsummtop"/>
        <w:shd w:val="clear" w:color="auto" w:fill="FFFFFF"/>
        <w:spacing w:before="200" w:line="160" w:lineRule="exact"/>
        <w:rPr>
          <w:rFonts w:ascii="Roboto Condensed" w:eastAsia="Roboto Condensed" w:hAnsi="Roboto Condensed" w:cs="Roboto Condensed"/>
          <w:color w:val="000000"/>
        </w:rPr>
      </w:pPr>
    </w:p>
    <w:p w14:paraId="252F62A2" w14:textId="078EA295" w:rsidR="00E66450" w:rsidRDefault="008742A2">
      <w:pPr>
        <w:pStyle w:val="p"/>
        <w:shd w:val="clear" w:color="auto" w:fill="FFFFFF"/>
        <w:spacing w:before="200" w:line="320" w:lineRule="atLeast"/>
        <w:rPr>
          <w:rFonts w:ascii="Roboto Condensed" w:eastAsia="Roboto Condensed" w:hAnsi="Roboto Condensed" w:cs="Roboto Condensed"/>
          <w:color w:val="000000"/>
        </w:rPr>
      </w:pPr>
      <w:r>
        <w:rPr>
          <w:rFonts w:ascii="Roboto Condensed" w:eastAsia="Roboto Condensed" w:hAnsi="Roboto Condensed" w:cs="Roboto Condensed"/>
          <w:color w:val="000000"/>
        </w:rPr>
        <w:t xml:space="preserve">To acquire a challenging position with a progressive, growth-oriented company which will utilize the skills and </w:t>
      </w:r>
      <w:r>
        <w:rPr>
          <w:rFonts w:ascii="Roboto Condensed" w:eastAsia="Roboto Condensed" w:hAnsi="Roboto Condensed" w:cs="Roboto Condensed"/>
          <w:color w:val="000000"/>
        </w:rPr>
        <w:t xml:space="preserve">demonstrated </w:t>
      </w:r>
      <w:r w:rsidR="00BC69FE">
        <w:rPr>
          <w:rFonts w:ascii="Roboto Condensed" w:eastAsia="Roboto Condensed" w:hAnsi="Roboto Condensed" w:cs="Roboto Condensed"/>
          <w:color w:val="000000"/>
        </w:rPr>
        <w:t>twenty-eight</w:t>
      </w:r>
      <w:r>
        <w:rPr>
          <w:rFonts w:ascii="Roboto Condensed" w:eastAsia="Roboto Condensed" w:hAnsi="Roboto Condensed" w:cs="Roboto Condensed"/>
          <w:color w:val="000000"/>
        </w:rPr>
        <w:t xml:space="preserve"> years of success in commercial and multi-family management and development of commercial and multi-family real estate. Detail-oriented Realtor/Managing Broker with extensive training in real estate sales and knowledge of financial</w:t>
      </w:r>
      <w:r>
        <w:rPr>
          <w:rFonts w:ascii="Roboto Condensed" w:eastAsia="Roboto Condensed" w:hAnsi="Roboto Condensed" w:cs="Roboto Condensed"/>
          <w:color w:val="000000"/>
        </w:rPr>
        <w:t xml:space="preserve"> advising. Skillful in client services and company branding to increase profitability, monitor markets and maintain relationships with clients. Excellent leadership, </w:t>
      </w:r>
      <w:r w:rsidR="00BC69FE">
        <w:rPr>
          <w:rFonts w:ascii="Roboto Condensed" w:eastAsia="Roboto Condensed" w:hAnsi="Roboto Condensed" w:cs="Roboto Condensed"/>
          <w:color w:val="000000"/>
        </w:rPr>
        <w:t>collaboration,</w:t>
      </w:r>
      <w:r>
        <w:rPr>
          <w:rFonts w:ascii="Roboto Condensed" w:eastAsia="Roboto Condensed" w:hAnsi="Roboto Condensed" w:cs="Roboto Condensed"/>
          <w:color w:val="000000"/>
        </w:rPr>
        <w:t xml:space="preserve"> and multitasking talents.</w:t>
      </w:r>
    </w:p>
    <w:p w14:paraId="25E79CDF" w14:textId="77777777" w:rsidR="00E66450" w:rsidRDefault="00E66450">
      <w:pPr>
        <w:pStyle w:val="divdocumentsmryWrapparagraphsummbottom"/>
        <w:shd w:val="clear" w:color="auto" w:fill="FFFFFF"/>
        <w:spacing w:line="160" w:lineRule="exact"/>
        <w:rPr>
          <w:rFonts w:ascii="Roboto Condensed" w:eastAsia="Roboto Condensed" w:hAnsi="Roboto Condensed" w:cs="Roboto Condensed"/>
          <w:color w:val="000000"/>
        </w:rPr>
      </w:pPr>
    </w:p>
    <w:p w14:paraId="4179DD72" w14:textId="77777777" w:rsidR="00E66450" w:rsidRDefault="008742A2">
      <w:pPr>
        <w:pStyle w:val="divdocumentdivsectiontitle"/>
        <w:shd w:val="clear" w:color="auto" w:fill="FFFFFF"/>
        <w:spacing w:before="200"/>
        <w:rPr>
          <w:caps/>
          <w:color w:val="231F20"/>
        </w:rPr>
      </w:pPr>
      <w:r>
        <w:rPr>
          <w:caps/>
          <w:color w:val="231F20"/>
        </w:rPr>
        <w:t>Skills</w:t>
      </w:r>
    </w:p>
    <w:tbl>
      <w:tblPr>
        <w:tblStyle w:val="divdocumenttable"/>
        <w:tblW w:w="0" w:type="auto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880"/>
        <w:gridCol w:w="4880"/>
      </w:tblGrid>
      <w:tr w:rsidR="00E66450" w14:paraId="2A28B966" w14:textId="77777777">
        <w:tc>
          <w:tcPr>
            <w:tcW w:w="488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B312E5C" w14:textId="77777777" w:rsidR="00E66450" w:rsidRDefault="008742A2">
            <w:pPr>
              <w:pStyle w:val="ulli"/>
              <w:numPr>
                <w:ilvl w:val="0"/>
                <w:numId w:val="2"/>
              </w:numPr>
              <w:spacing w:line="320" w:lineRule="atLeast"/>
              <w:ind w:left="460" w:hanging="210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Financial feasibility requirements</w:t>
            </w:r>
          </w:p>
          <w:p w14:paraId="28CC785C" w14:textId="77777777" w:rsidR="00E66450" w:rsidRDefault="008742A2">
            <w:pPr>
              <w:pStyle w:val="ulli"/>
              <w:numPr>
                <w:ilvl w:val="0"/>
                <w:numId w:val="2"/>
              </w:numPr>
              <w:spacing w:line="320" w:lineRule="atLeast"/>
              <w:ind w:left="460" w:hanging="210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Sales-s</w:t>
            </w:r>
            <w:r>
              <w:rPr>
                <w:rFonts w:ascii="Roboto Condensed" w:eastAsia="Roboto Condensed" w:hAnsi="Roboto Condensed" w:cs="Roboto Condensed"/>
                <w:color w:val="000000"/>
              </w:rPr>
              <w:t>avvy</w:t>
            </w:r>
          </w:p>
          <w:p w14:paraId="47321B7E" w14:textId="77777777" w:rsidR="00E66450" w:rsidRDefault="008742A2">
            <w:pPr>
              <w:pStyle w:val="ulli"/>
              <w:numPr>
                <w:ilvl w:val="0"/>
                <w:numId w:val="2"/>
              </w:numPr>
              <w:spacing w:line="320" w:lineRule="atLeast"/>
              <w:ind w:left="460" w:hanging="210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Sales brochure development</w:t>
            </w:r>
          </w:p>
          <w:p w14:paraId="685581D8" w14:textId="77777777" w:rsidR="00E66450" w:rsidRDefault="008742A2">
            <w:pPr>
              <w:pStyle w:val="ulli"/>
              <w:numPr>
                <w:ilvl w:val="0"/>
                <w:numId w:val="2"/>
              </w:numPr>
              <w:spacing w:line="320" w:lineRule="atLeast"/>
              <w:ind w:left="460" w:hanging="210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Property management</w:t>
            </w:r>
          </w:p>
          <w:p w14:paraId="336329D7" w14:textId="77777777" w:rsidR="00E66450" w:rsidRDefault="008742A2">
            <w:pPr>
              <w:pStyle w:val="ulli"/>
              <w:numPr>
                <w:ilvl w:val="0"/>
                <w:numId w:val="2"/>
              </w:numPr>
              <w:spacing w:line="320" w:lineRule="atLeast"/>
              <w:ind w:left="460" w:hanging="210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Promotion and advertising</w:t>
            </w:r>
          </w:p>
        </w:tc>
        <w:tc>
          <w:tcPr>
            <w:tcW w:w="4880" w:type="dxa"/>
            <w:tcBorders>
              <w:left w:val="single" w:sz="8" w:space="0" w:color="FFFFFF"/>
            </w:tcBorders>
            <w:tcMar>
              <w:top w:w="5" w:type="dxa"/>
              <w:left w:w="10" w:type="dxa"/>
              <w:bottom w:w="5" w:type="dxa"/>
              <w:right w:w="5" w:type="dxa"/>
            </w:tcMar>
            <w:hideMark/>
          </w:tcPr>
          <w:p w14:paraId="7E48E5EF" w14:textId="77777777" w:rsidR="00E66450" w:rsidRDefault="008742A2">
            <w:pPr>
              <w:pStyle w:val="ulli"/>
              <w:numPr>
                <w:ilvl w:val="0"/>
                <w:numId w:val="3"/>
              </w:numPr>
              <w:spacing w:line="320" w:lineRule="atLeast"/>
              <w:ind w:left="460" w:hanging="210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Real estate law</w:t>
            </w:r>
          </w:p>
          <w:p w14:paraId="4DA9F0F1" w14:textId="77777777" w:rsidR="00E66450" w:rsidRDefault="008742A2">
            <w:pPr>
              <w:pStyle w:val="ulli"/>
              <w:numPr>
                <w:ilvl w:val="0"/>
                <w:numId w:val="3"/>
              </w:numPr>
              <w:spacing w:line="320" w:lineRule="atLeast"/>
              <w:ind w:left="460" w:hanging="210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Agent and seller communications</w:t>
            </w:r>
          </w:p>
          <w:p w14:paraId="0B8D35C8" w14:textId="77777777" w:rsidR="00E66450" w:rsidRDefault="008742A2">
            <w:pPr>
              <w:pStyle w:val="ulli"/>
              <w:numPr>
                <w:ilvl w:val="0"/>
                <w:numId w:val="3"/>
              </w:numPr>
              <w:spacing w:line="320" w:lineRule="atLeast"/>
              <w:ind w:left="460" w:hanging="210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Market monitoring</w:t>
            </w:r>
          </w:p>
          <w:p w14:paraId="4354E02B" w14:textId="77777777" w:rsidR="00E66450" w:rsidRDefault="008742A2">
            <w:pPr>
              <w:pStyle w:val="ulli"/>
              <w:numPr>
                <w:ilvl w:val="0"/>
                <w:numId w:val="3"/>
              </w:numPr>
              <w:spacing w:line="320" w:lineRule="atLeast"/>
              <w:ind w:left="460" w:hanging="210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Commercial sales</w:t>
            </w:r>
          </w:p>
        </w:tc>
      </w:tr>
    </w:tbl>
    <w:p w14:paraId="775D477B" w14:textId="77777777" w:rsidR="00E66450" w:rsidRDefault="008742A2">
      <w:pPr>
        <w:pStyle w:val="divdocumentdivsectiontitle"/>
        <w:shd w:val="clear" w:color="auto" w:fill="FFFFFF"/>
        <w:spacing w:before="200"/>
        <w:rPr>
          <w:caps/>
          <w:color w:val="231F20"/>
        </w:rPr>
      </w:pPr>
      <w:r>
        <w:rPr>
          <w:caps/>
          <w:color w:val="231F20"/>
        </w:rPr>
        <w:t>Work History</w:t>
      </w:r>
    </w:p>
    <w:p w14:paraId="508C3A2F" w14:textId="77777777" w:rsidR="00E66450" w:rsidRDefault="008742A2">
      <w:pPr>
        <w:pStyle w:val="divdocumentsinglecolumn"/>
        <w:shd w:val="clear" w:color="auto" w:fill="FFFFFF"/>
        <w:spacing w:line="320" w:lineRule="atLeast"/>
        <w:rPr>
          <w:rFonts w:ascii="Roboto Condensed" w:eastAsia="Roboto Condensed" w:hAnsi="Roboto Condensed" w:cs="Roboto Condensed"/>
          <w:color w:val="000000"/>
        </w:rPr>
      </w:pPr>
      <w:r>
        <w:rPr>
          <w:rStyle w:val="span"/>
          <w:rFonts w:ascii="Roboto Condensed" w:eastAsia="Roboto Condensed" w:hAnsi="Roboto Condensed" w:cs="Roboto Condensed"/>
          <w:color w:val="000000"/>
        </w:rPr>
        <w:t>Summers Commercial Real Estate</w:t>
      </w:r>
      <w:r>
        <w:rPr>
          <w:rStyle w:val="singlecolumnspanpaddedlinenth-child1"/>
          <w:rFonts w:ascii="Roboto Condensed" w:eastAsia="Roboto Condensed" w:hAnsi="Roboto Condensed" w:cs="Roboto Condensed"/>
          <w:color w:val="000000"/>
        </w:rPr>
        <w:t xml:space="preserve"> </w:t>
      </w:r>
    </w:p>
    <w:p w14:paraId="2EA10AB2" w14:textId="77777777" w:rsidR="00E66450" w:rsidRDefault="008742A2">
      <w:pPr>
        <w:pStyle w:val="spanpaddedline"/>
        <w:shd w:val="clear" w:color="auto" w:fill="FFFFFF"/>
        <w:spacing w:line="320" w:lineRule="atLeast"/>
        <w:rPr>
          <w:rFonts w:ascii="Roboto Condensed" w:eastAsia="Roboto Condensed" w:hAnsi="Roboto Condensed" w:cs="Roboto Condensed"/>
          <w:color w:val="000000"/>
        </w:rPr>
      </w:pPr>
      <w:r>
        <w:rPr>
          <w:rStyle w:val="span"/>
          <w:rFonts w:ascii="Roboto Condensed" w:eastAsia="Roboto Condensed" w:hAnsi="Roboto Condensed" w:cs="Roboto Condensed"/>
          <w:color w:val="000000"/>
        </w:rPr>
        <w:t>Owner and Managing Broker // Geneva, IL</w:t>
      </w:r>
      <w:r>
        <w:rPr>
          <w:rFonts w:ascii="Roboto Condensed" w:eastAsia="Roboto Condensed" w:hAnsi="Roboto Condensed" w:cs="Roboto Condensed"/>
          <w:color w:val="000000"/>
        </w:rPr>
        <w:t xml:space="preserve"> </w:t>
      </w:r>
      <w:r>
        <w:rPr>
          <w:rStyle w:val="span"/>
          <w:rFonts w:ascii="Roboto Condensed" w:eastAsia="Roboto Condensed" w:hAnsi="Roboto Condensed" w:cs="Roboto Condensed"/>
          <w:color w:val="000000"/>
        </w:rPr>
        <w:t xml:space="preserve">// </w:t>
      </w:r>
      <w:r>
        <w:rPr>
          <w:rStyle w:val="span"/>
          <w:rFonts w:ascii="Roboto Condensed" w:eastAsia="Roboto Condensed" w:hAnsi="Roboto Condensed" w:cs="Roboto Condensed"/>
          <w:color w:val="000000"/>
        </w:rPr>
        <w:t>June 2008 to November 2021</w:t>
      </w:r>
    </w:p>
    <w:p w14:paraId="73241E89" w14:textId="77777777" w:rsidR="00E66450" w:rsidRDefault="008742A2">
      <w:pPr>
        <w:pStyle w:val="ulli"/>
        <w:numPr>
          <w:ilvl w:val="0"/>
          <w:numId w:val="4"/>
        </w:numPr>
        <w:shd w:val="clear" w:color="auto" w:fill="FFFFFF"/>
        <w:spacing w:line="320" w:lineRule="atLeast"/>
        <w:ind w:left="460" w:hanging="210"/>
        <w:rPr>
          <w:rStyle w:val="span"/>
          <w:rFonts w:ascii="Roboto Condensed" w:eastAsia="Roboto Condensed" w:hAnsi="Roboto Condensed" w:cs="Roboto Condensed"/>
          <w:color w:val="000000"/>
        </w:rPr>
      </w:pPr>
      <w:r>
        <w:rPr>
          <w:rStyle w:val="span"/>
          <w:rFonts w:ascii="Roboto Condensed" w:eastAsia="Roboto Condensed" w:hAnsi="Roboto Condensed" w:cs="Roboto Condensed"/>
          <w:color w:val="000000"/>
        </w:rPr>
        <w:t>Established and developed real estate agency, driving recruitment and operational growth.</w:t>
      </w:r>
    </w:p>
    <w:p w14:paraId="4BB45FBC" w14:textId="77777777" w:rsidR="00E66450" w:rsidRDefault="008742A2">
      <w:pPr>
        <w:pStyle w:val="ulli"/>
        <w:numPr>
          <w:ilvl w:val="0"/>
          <w:numId w:val="4"/>
        </w:numPr>
        <w:shd w:val="clear" w:color="auto" w:fill="FFFFFF"/>
        <w:spacing w:line="320" w:lineRule="atLeast"/>
        <w:ind w:left="460" w:hanging="210"/>
        <w:rPr>
          <w:rStyle w:val="span"/>
          <w:rFonts w:ascii="Roboto Condensed" w:eastAsia="Roboto Condensed" w:hAnsi="Roboto Condensed" w:cs="Roboto Condensed"/>
          <w:color w:val="000000"/>
        </w:rPr>
      </w:pPr>
      <w:r>
        <w:rPr>
          <w:rStyle w:val="span"/>
          <w:rFonts w:ascii="Roboto Condensed" w:eastAsia="Roboto Condensed" w:hAnsi="Roboto Condensed" w:cs="Roboto Condensed"/>
          <w:color w:val="000000"/>
        </w:rPr>
        <w:t>Negotiated real estate contracts to navigate transactions between buyers and sellers and lessee and lessors.</w:t>
      </w:r>
    </w:p>
    <w:p w14:paraId="61C993C6" w14:textId="77777777" w:rsidR="00E66450" w:rsidRDefault="008742A2">
      <w:pPr>
        <w:pStyle w:val="ulli"/>
        <w:numPr>
          <w:ilvl w:val="0"/>
          <w:numId w:val="4"/>
        </w:numPr>
        <w:shd w:val="clear" w:color="auto" w:fill="FFFFFF"/>
        <w:spacing w:line="320" w:lineRule="atLeast"/>
        <w:ind w:left="460" w:hanging="210"/>
        <w:rPr>
          <w:rStyle w:val="span"/>
          <w:rFonts w:ascii="Roboto Condensed" w:eastAsia="Roboto Condensed" w:hAnsi="Roboto Condensed" w:cs="Roboto Condensed"/>
          <w:color w:val="000000"/>
        </w:rPr>
      </w:pPr>
      <w:r>
        <w:rPr>
          <w:rStyle w:val="span"/>
          <w:rFonts w:ascii="Roboto Condensed" w:eastAsia="Roboto Condensed" w:hAnsi="Roboto Condensed" w:cs="Roboto Condensed"/>
          <w:color w:val="000000"/>
        </w:rPr>
        <w:t xml:space="preserve">Managed 8 agents and assisted </w:t>
      </w:r>
      <w:r>
        <w:rPr>
          <w:rStyle w:val="span"/>
          <w:rFonts w:ascii="Roboto Condensed" w:eastAsia="Roboto Condensed" w:hAnsi="Roboto Condensed" w:cs="Roboto Condensed"/>
          <w:color w:val="000000"/>
        </w:rPr>
        <w:t>10 potential property buyers to achieve residential and commercial goals.</w:t>
      </w:r>
    </w:p>
    <w:p w14:paraId="0D370307" w14:textId="288F6D26" w:rsidR="00E66450" w:rsidRDefault="008742A2">
      <w:pPr>
        <w:pStyle w:val="ulli"/>
        <w:numPr>
          <w:ilvl w:val="0"/>
          <w:numId w:val="4"/>
        </w:numPr>
        <w:shd w:val="clear" w:color="auto" w:fill="FFFFFF"/>
        <w:spacing w:line="320" w:lineRule="atLeast"/>
        <w:ind w:left="460" w:hanging="210"/>
        <w:rPr>
          <w:rStyle w:val="span"/>
          <w:rFonts w:ascii="Roboto Condensed" w:eastAsia="Roboto Condensed" w:hAnsi="Roboto Condensed" w:cs="Roboto Condensed"/>
          <w:color w:val="000000"/>
        </w:rPr>
      </w:pPr>
      <w:r>
        <w:rPr>
          <w:rStyle w:val="span"/>
          <w:rFonts w:ascii="Roboto Condensed" w:eastAsia="Roboto Condensed" w:hAnsi="Roboto Condensed" w:cs="Roboto Condensed"/>
          <w:color w:val="000000"/>
        </w:rPr>
        <w:t xml:space="preserve">Obtained agreements from property owners to place properties for sale or lease </w:t>
      </w:r>
      <w:r w:rsidR="009E58D9">
        <w:rPr>
          <w:rStyle w:val="span"/>
          <w:rFonts w:ascii="Roboto Condensed" w:eastAsia="Roboto Condensed" w:hAnsi="Roboto Condensed" w:cs="Roboto Condensed"/>
          <w:color w:val="000000"/>
        </w:rPr>
        <w:t>daily</w:t>
      </w:r>
      <w:r>
        <w:rPr>
          <w:rStyle w:val="span"/>
          <w:rFonts w:ascii="Roboto Condensed" w:eastAsia="Roboto Condensed" w:hAnsi="Roboto Condensed" w:cs="Roboto Condensed"/>
          <w:color w:val="000000"/>
        </w:rPr>
        <w:t>.</w:t>
      </w:r>
    </w:p>
    <w:p w14:paraId="127BCCD5" w14:textId="77777777" w:rsidR="00E66450" w:rsidRDefault="008742A2">
      <w:pPr>
        <w:pStyle w:val="ulli"/>
        <w:numPr>
          <w:ilvl w:val="0"/>
          <w:numId w:val="4"/>
        </w:numPr>
        <w:shd w:val="clear" w:color="auto" w:fill="FFFFFF"/>
        <w:spacing w:line="320" w:lineRule="atLeast"/>
        <w:ind w:left="460" w:hanging="210"/>
        <w:rPr>
          <w:rStyle w:val="span"/>
          <w:rFonts w:ascii="Roboto Condensed" w:eastAsia="Roboto Condensed" w:hAnsi="Roboto Condensed" w:cs="Roboto Condensed"/>
          <w:color w:val="000000"/>
        </w:rPr>
      </w:pPr>
      <w:r>
        <w:rPr>
          <w:rStyle w:val="span"/>
          <w:rFonts w:ascii="Roboto Condensed" w:eastAsia="Roboto Condensed" w:hAnsi="Roboto Condensed" w:cs="Roboto Condensed"/>
          <w:color w:val="000000"/>
        </w:rPr>
        <w:t xml:space="preserve">Managed all aspects of property management for portfolio of 200,000 square feet. </w:t>
      </w:r>
      <w:r>
        <w:rPr>
          <w:rStyle w:val="span"/>
          <w:rFonts w:ascii="Roboto Condensed" w:eastAsia="Roboto Condensed" w:hAnsi="Roboto Condensed" w:cs="Roboto Condensed"/>
          <w:color w:val="000000"/>
        </w:rPr>
        <w:t>Activities within this division included collections, property maintenance, tenant build outs, reconciliation and tracking tenant accounts and renewals.</w:t>
      </w:r>
    </w:p>
    <w:p w14:paraId="326DBE14" w14:textId="77777777" w:rsidR="00E66450" w:rsidRDefault="008742A2">
      <w:pPr>
        <w:pStyle w:val="ulli"/>
        <w:numPr>
          <w:ilvl w:val="0"/>
          <w:numId w:val="4"/>
        </w:numPr>
        <w:shd w:val="clear" w:color="auto" w:fill="FFFFFF"/>
        <w:spacing w:line="320" w:lineRule="atLeast"/>
        <w:ind w:left="460" w:hanging="210"/>
        <w:rPr>
          <w:rStyle w:val="span"/>
          <w:rFonts w:ascii="Roboto Condensed" w:eastAsia="Roboto Condensed" w:hAnsi="Roboto Condensed" w:cs="Roboto Condensed"/>
          <w:color w:val="000000"/>
        </w:rPr>
      </w:pPr>
      <w:r>
        <w:rPr>
          <w:rStyle w:val="span"/>
          <w:rFonts w:ascii="Roboto Condensed" w:eastAsia="Roboto Condensed" w:hAnsi="Roboto Condensed" w:cs="Roboto Condensed"/>
          <w:color w:val="000000"/>
        </w:rPr>
        <w:t>Compared properties possessing similar features to determine competitive market prices.</w:t>
      </w:r>
    </w:p>
    <w:p w14:paraId="3721CFAC" w14:textId="77777777" w:rsidR="00E66450" w:rsidRDefault="008742A2">
      <w:pPr>
        <w:pStyle w:val="ulli"/>
        <w:numPr>
          <w:ilvl w:val="0"/>
          <w:numId w:val="4"/>
        </w:numPr>
        <w:shd w:val="clear" w:color="auto" w:fill="FFFFFF"/>
        <w:spacing w:line="320" w:lineRule="atLeast"/>
        <w:ind w:left="460" w:hanging="210"/>
        <w:rPr>
          <w:rStyle w:val="span"/>
          <w:rFonts w:ascii="Roboto Condensed" w:eastAsia="Roboto Condensed" w:hAnsi="Roboto Condensed" w:cs="Roboto Condensed"/>
          <w:color w:val="000000"/>
        </w:rPr>
      </w:pPr>
      <w:r>
        <w:rPr>
          <w:rStyle w:val="span"/>
          <w:rFonts w:ascii="Roboto Condensed" w:eastAsia="Roboto Condensed" w:hAnsi="Roboto Condensed" w:cs="Roboto Condensed"/>
          <w:color w:val="000000"/>
        </w:rPr>
        <w:t>Managed 8 agent</w:t>
      </w:r>
      <w:r>
        <w:rPr>
          <w:rStyle w:val="span"/>
          <w:rFonts w:ascii="Roboto Condensed" w:eastAsia="Roboto Condensed" w:hAnsi="Roboto Condensed" w:cs="Roboto Condensed"/>
          <w:color w:val="000000"/>
        </w:rPr>
        <w:t>s and assisted 7 potential property buyers to achieve residential and commercial goals.</w:t>
      </w:r>
    </w:p>
    <w:p w14:paraId="2728BB20" w14:textId="77777777" w:rsidR="00E66450" w:rsidRDefault="008742A2">
      <w:pPr>
        <w:pStyle w:val="ulli"/>
        <w:numPr>
          <w:ilvl w:val="0"/>
          <w:numId w:val="4"/>
        </w:numPr>
        <w:shd w:val="clear" w:color="auto" w:fill="FFFFFF"/>
        <w:spacing w:line="320" w:lineRule="atLeast"/>
        <w:ind w:left="460" w:hanging="210"/>
        <w:rPr>
          <w:rStyle w:val="span"/>
          <w:rFonts w:ascii="Roboto Condensed" w:eastAsia="Roboto Condensed" w:hAnsi="Roboto Condensed" w:cs="Roboto Condensed"/>
          <w:color w:val="000000"/>
        </w:rPr>
      </w:pPr>
      <w:r>
        <w:rPr>
          <w:rStyle w:val="span"/>
          <w:rFonts w:ascii="Roboto Condensed" w:eastAsia="Roboto Condensed" w:hAnsi="Roboto Condensed" w:cs="Roboto Condensed"/>
          <w:color w:val="000000"/>
        </w:rPr>
        <w:t>Assisted clients in financial planning for purchase.</w:t>
      </w:r>
    </w:p>
    <w:p w14:paraId="609F7298" w14:textId="7D8AC41D" w:rsidR="00E66450" w:rsidRDefault="008742A2">
      <w:pPr>
        <w:pStyle w:val="ulli"/>
        <w:numPr>
          <w:ilvl w:val="0"/>
          <w:numId w:val="4"/>
        </w:numPr>
        <w:shd w:val="clear" w:color="auto" w:fill="FFFFFF"/>
        <w:spacing w:line="320" w:lineRule="atLeast"/>
        <w:ind w:left="460" w:hanging="210"/>
        <w:rPr>
          <w:rStyle w:val="span"/>
          <w:rFonts w:ascii="Roboto Condensed" w:eastAsia="Roboto Condensed" w:hAnsi="Roboto Condensed" w:cs="Roboto Condensed"/>
          <w:color w:val="000000"/>
        </w:rPr>
      </w:pPr>
      <w:r>
        <w:rPr>
          <w:rStyle w:val="span"/>
          <w:rFonts w:ascii="Roboto Condensed" w:eastAsia="Roboto Condensed" w:hAnsi="Roboto Condensed" w:cs="Roboto Condensed"/>
          <w:color w:val="000000"/>
        </w:rPr>
        <w:t xml:space="preserve">Generated lists of properties for sale, locations, </w:t>
      </w:r>
      <w:r w:rsidR="009E58D9">
        <w:rPr>
          <w:rStyle w:val="span"/>
          <w:rFonts w:ascii="Roboto Condensed" w:eastAsia="Roboto Condensed" w:hAnsi="Roboto Condensed" w:cs="Roboto Condensed"/>
          <w:color w:val="000000"/>
        </w:rPr>
        <w:t>descriptions,</w:t>
      </w:r>
      <w:r>
        <w:rPr>
          <w:rStyle w:val="span"/>
          <w:rFonts w:ascii="Roboto Condensed" w:eastAsia="Roboto Condensed" w:hAnsi="Roboto Condensed" w:cs="Roboto Condensed"/>
          <w:color w:val="000000"/>
        </w:rPr>
        <w:t xml:space="preserve"> and available financing options.</w:t>
      </w:r>
    </w:p>
    <w:p w14:paraId="5FFC255B" w14:textId="77777777" w:rsidR="00E66450" w:rsidRDefault="008742A2">
      <w:pPr>
        <w:pStyle w:val="ulli"/>
        <w:numPr>
          <w:ilvl w:val="0"/>
          <w:numId w:val="4"/>
        </w:numPr>
        <w:shd w:val="clear" w:color="auto" w:fill="FFFFFF"/>
        <w:spacing w:line="320" w:lineRule="atLeast"/>
        <w:ind w:left="460" w:hanging="210"/>
        <w:rPr>
          <w:rStyle w:val="span"/>
          <w:rFonts w:ascii="Roboto Condensed" w:eastAsia="Roboto Condensed" w:hAnsi="Roboto Condensed" w:cs="Roboto Condensed"/>
          <w:color w:val="000000"/>
        </w:rPr>
      </w:pPr>
      <w:r>
        <w:rPr>
          <w:rStyle w:val="span"/>
          <w:rFonts w:ascii="Roboto Condensed" w:eastAsia="Roboto Condensed" w:hAnsi="Roboto Condensed" w:cs="Roboto Condensed"/>
          <w:color w:val="000000"/>
        </w:rPr>
        <w:t>Quickly learned ne</w:t>
      </w:r>
      <w:r>
        <w:rPr>
          <w:rStyle w:val="span"/>
          <w:rFonts w:ascii="Roboto Condensed" w:eastAsia="Roboto Condensed" w:hAnsi="Roboto Condensed" w:cs="Roboto Condensed"/>
          <w:color w:val="000000"/>
        </w:rPr>
        <w:t>w skills and applied them to daily tasks, improving efficiency and productivity.</w:t>
      </w:r>
    </w:p>
    <w:p w14:paraId="673202BA" w14:textId="77777777" w:rsidR="00E66450" w:rsidRDefault="008742A2">
      <w:pPr>
        <w:pStyle w:val="ulli"/>
        <w:numPr>
          <w:ilvl w:val="0"/>
          <w:numId w:val="4"/>
        </w:numPr>
        <w:shd w:val="clear" w:color="auto" w:fill="FFFFFF"/>
        <w:spacing w:line="320" w:lineRule="atLeast"/>
        <w:ind w:left="460" w:hanging="210"/>
        <w:rPr>
          <w:rStyle w:val="span"/>
          <w:rFonts w:ascii="Roboto Condensed" w:eastAsia="Roboto Condensed" w:hAnsi="Roboto Condensed" w:cs="Roboto Condensed"/>
          <w:color w:val="000000"/>
        </w:rPr>
      </w:pPr>
      <w:r>
        <w:rPr>
          <w:rStyle w:val="span"/>
          <w:rFonts w:ascii="Roboto Condensed" w:eastAsia="Roboto Condensed" w:hAnsi="Roboto Condensed" w:cs="Roboto Condensed"/>
          <w:color w:val="000000"/>
        </w:rPr>
        <w:lastRenderedPageBreak/>
        <w:t>Used critical thinking to break down problems, evaluate solutions and make decisions.</w:t>
      </w:r>
    </w:p>
    <w:p w14:paraId="049F7E47" w14:textId="77777777" w:rsidR="00E66450" w:rsidRDefault="008742A2">
      <w:pPr>
        <w:pStyle w:val="ulli"/>
        <w:numPr>
          <w:ilvl w:val="0"/>
          <w:numId w:val="4"/>
        </w:numPr>
        <w:shd w:val="clear" w:color="auto" w:fill="FFFFFF"/>
        <w:spacing w:line="320" w:lineRule="atLeast"/>
        <w:ind w:left="460" w:hanging="210"/>
        <w:rPr>
          <w:rStyle w:val="span"/>
          <w:rFonts w:ascii="Roboto Condensed" w:eastAsia="Roboto Condensed" w:hAnsi="Roboto Condensed" w:cs="Roboto Condensed"/>
          <w:color w:val="000000"/>
        </w:rPr>
      </w:pPr>
      <w:r>
        <w:rPr>
          <w:rStyle w:val="span"/>
          <w:rFonts w:ascii="Roboto Condensed" w:eastAsia="Roboto Condensed" w:hAnsi="Roboto Condensed" w:cs="Roboto Condensed"/>
          <w:color w:val="000000"/>
        </w:rPr>
        <w:t>Liaised between property owners and prospective buyers to facilitate purchase and transfe</w:t>
      </w:r>
      <w:r>
        <w:rPr>
          <w:rStyle w:val="span"/>
          <w:rFonts w:ascii="Roboto Condensed" w:eastAsia="Roboto Condensed" w:hAnsi="Roboto Condensed" w:cs="Roboto Condensed"/>
          <w:color w:val="000000"/>
        </w:rPr>
        <w:t>r of ownership.</w:t>
      </w:r>
    </w:p>
    <w:p w14:paraId="75BC2210" w14:textId="77777777" w:rsidR="00E66450" w:rsidRDefault="008742A2">
      <w:pPr>
        <w:pStyle w:val="ulli"/>
        <w:numPr>
          <w:ilvl w:val="0"/>
          <w:numId w:val="4"/>
        </w:numPr>
        <w:shd w:val="clear" w:color="auto" w:fill="FFFFFF"/>
        <w:spacing w:line="320" w:lineRule="atLeast"/>
        <w:ind w:left="460" w:hanging="210"/>
        <w:rPr>
          <w:rStyle w:val="span"/>
          <w:rFonts w:ascii="Roboto Condensed" w:eastAsia="Roboto Condensed" w:hAnsi="Roboto Condensed" w:cs="Roboto Condensed"/>
          <w:color w:val="000000"/>
        </w:rPr>
      </w:pPr>
      <w:r>
        <w:rPr>
          <w:rStyle w:val="span"/>
          <w:rFonts w:ascii="Roboto Condensed" w:eastAsia="Roboto Condensed" w:hAnsi="Roboto Condensed" w:cs="Roboto Condensed"/>
          <w:color w:val="000000"/>
        </w:rPr>
        <w:t>Managed 6 agents and 2 support staff in efforts to assist 15-25 potential clients to achieve all their real estate goals.</w:t>
      </w:r>
    </w:p>
    <w:p w14:paraId="4D73A976" w14:textId="77777777" w:rsidR="00E66450" w:rsidRDefault="008742A2">
      <w:pPr>
        <w:pStyle w:val="divdocumentsinglecolumn"/>
        <w:shd w:val="clear" w:color="auto" w:fill="FFFFFF"/>
        <w:spacing w:before="120" w:line="320" w:lineRule="atLeast"/>
        <w:rPr>
          <w:rFonts w:ascii="Roboto Condensed" w:eastAsia="Roboto Condensed" w:hAnsi="Roboto Condensed" w:cs="Roboto Condensed"/>
          <w:color w:val="000000"/>
        </w:rPr>
      </w:pPr>
      <w:r>
        <w:rPr>
          <w:rStyle w:val="span"/>
          <w:rFonts w:ascii="Roboto Condensed" w:eastAsia="Roboto Condensed" w:hAnsi="Roboto Condensed" w:cs="Roboto Condensed"/>
          <w:color w:val="000000"/>
        </w:rPr>
        <w:t>Situs Real Estate</w:t>
      </w:r>
      <w:r>
        <w:rPr>
          <w:rStyle w:val="singlecolumnspanpaddedlinenth-child1"/>
          <w:rFonts w:ascii="Roboto Condensed" w:eastAsia="Roboto Condensed" w:hAnsi="Roboto Condensed" w:cs="Roboto Condensed"/>
          <w:color w:val="000000"/>
        </w:rPr>
        <w:t xml:space="preserve"> </w:t>
      </w:r>
    </w:p>
    <w:p w14:paraId="6938F233" w14:textId="77777777" w:rsidR="00E66450" w:rsidRDefault="008742A2">
      <w:pPr>
        <w:pStyle w:val="spanpaddedline"/>
        <w:shd w:val="clear" w:color="auto" w:fill="FFFFFF"/>
        <w:spacing w:line="320" w:lineRule="atLeast"/>
        <w:rPr>
          <w:rFonts w:ascii="Roboto Condensed" w:eastAsia="Roboto Condensed" w:hAnsi="Roboto Condensed" w:cs="Roboto Condensed"/>
          <w:color w:val="000000"/>
        </w:rPr>
      </w:pPr>
      <w:r>
        <w:rPr>
          <w:rStyle w:val="span"/>
          <w:rFonts w:ascii="Roboto Condensed" w:eastAsia="Roboto Condensed" w:hAnsi="Roboto Condensed" w:cs="Roboto Condensed"/>
          <w:color w:val="000000"/>
        </w:rPr>
        <w:t>Director of Real Estate // St. Charles, IL</w:t>
      </w:r>
      <w:r>
        <w:rPr>
          <w:rFonts w:ascii="Roboto Condensed" w:eastAsia="Roboto Condensed" w:hAnsi="Roboto Condensed" w:cs="Roboto Condensed"/>
          <w:color w:val="000000"/>
        </w:rPr>
        <w:t xml:space="preserve"> </w:t>
      </w:r>
      <w:r>
        <w:rPr>
          <w:rStyle w:val="span"/>
          <w:rFonts w:ascii="Roboto Condensed" w:eastAsia="Roboto Condensed" w:hAnsi="Roboto Condensed" w:cs="Roboto Condensed"/>
          <w:color w:val="000000"/>
        </w:rPr>
        <w:t>// June 2006 to March 2008</w:t>
      </w:r>
    </w:p>
    <w:p w14:paraId="48B082AA" w14:textId="77777777" w:rsidR="00E66450" w:rsidRDefault="008742A2">
      <w:pPr>
        <w:pStyle w:val="ulli"/>
        <w:numPr>
          <w:ilvl w:val="0"/>
          <w:numId w:val="5"/>
        </w:numPr>
        <w:shd w:val="clear" w:color="auto" w:fill="FFFFFF"/>
        <w:spacing w:line="320" w:lineRule="atLeast"/>
        <w:ind w:left="460" w:hanging="210"/>
        <w:rPr>
          <w:rStyle w:val="span"/>
          <w:rFonts w:ascii="Roboto Condensed" w:eastAsia="Roboto Condensed" w:hAnsi="Roboto Condensed" w:cs="Roboto Condensed"/>
          <w:color w:val="000000"/>
        </w:rPr>
      </w:pPr>
      <w:r>
        <w:rPr>
          <w:rStyle w:val="span"/>
          <w:rFonts w:ascii="Roboto Condensed" w:eastAsia="Roboto Condensed" w:hAnsi="Roboto Condensed" w:cs="Roboto Condensed"/>
          <w:color w:val="000000"/>
        </w:rPr>
        <w:t>Oversaw lease and asset manag</w:t>
      </w:r>
      <w:r>
        <w:rPr>
          <w:rStyle w:val="span"/>
          <w:rFonts w:ascii="Roboto Condensed" w:eastAsia="Roboto Condensed" w:hAnsi="Roboto Condensed" w:cs="Roboto Condensed"/>
          <w:color w:val="000000"/>
        </w:rPr>
        <w:t>ement, negotiations and renewals and tenant relations for properties under management.</w:t>
      </w:r>
    </w:p>
    <w:p w14:paraId="3691A26E" w14:textId="77777777" w:rsidR="00E66450" w:rsidRDefault="008742A2">
      <w:pPr>
        <w:pStyle w:val="ulli"/>
        <w:numPr>
          <w:ilvl w:val="0"/>
          <w:numId w:val="5"/>
        </w:numPr>
        <w:shd w:val="clear" w:color="auto" w:fill="FFFFFF"/>
        <w:spacing w:line="320" w:lineRule="atLeast"/>
        <w:ind w:left="460" w:hanging="210"/>
        <w:rPr>
          <w:rStyle w:val="span"/>
          <w:rFonts w:ascii="Roboto Condensed" w:eastAsia="Roboto Condensed" w:hAnsi="Roboto Condensed" w:cs="Roboto Condensed"/>
          <w:color w:val="000000"/>
        </w:rPr>
      </w:pPr>
      <w:r>
        <w:rPr>
          <w:rStyle w:val="span"/>
          <w:rFonts w:ascii="Roboto Condensed" w:eastAsia="Roboto Condensed" w:hAnsi="Roboto Condensed" w:cs="Roboto Condensed"/>
          <w:color w:val="000000"/>
        </w:rPr>
        <w:t>Optimized processes and supervised 5 employees.</w:t>
      </w:r>
    </w:p>
    <w:p w14:paraId="0C11144E" w14:textId="39357040" w:rsidR="00E66450" w:rsidRDefault="008742A2">
      <w:pPr>
        <w:pStyle w:val="ulli"/>
        <w:numPr>
          <w:ilvl w:val="0"/>
          <w:numId w:val="5"/>
        </w:numPr>
        <w:shd w:val="clear" w:color="auto" w:fill="FFFFFF"/>
        <w:spacing w:line="320" w:lineRule="atLeast"/>
        <w:ind w:left="460" w:hanging="210"/>
        <w:rPr>
          <w:rStyle w:val="span"/>
          <w:rFonts w:ascii="Roboto Condensed" w:eastAsia="Roboto Condensed" w:hAnsi="Roboto Condensed" w:cs="Roboto Condensed"/>
          <w:color w:val="000000"/>
        </w:rPr>
      </w:pPr>
      <w:r>
        <w:rPr>
          <w:rStyle w:val="span"/>
          <w:rFonts w:ascii="Roboto Condensed" w:eastAsia="Roboto Condensed" w:hAnsi="Roboto Condensed" w:cs="Roboto Condensed"/>
          <w:color w:val="000000"/>
        </w:rPr>
        <w:t xml:space="preserve">Delivered training for staff development, change management and materials, </w:t>
      </w:r>
      <w:r w:rsidR="009E58D9">
        <w:rPr>
          <w:rStyle w:val="span"/>
          <w:rFonts w:ascii="Roboto Condensed" w:eastAsia="Roboto Condensed" w:hAnsi="Roboto Condensed" w:cs="Roboto Condensed"/>
          <w:color w:val="000000"/>
        </w:rPr>
        <w:t>process,</w:t>
      </w:r>
      <w:r>
        <w:rPr>
          <w:rStyle w:val="span"/>
          <w:rFonts w:ascii="Roboto Condensed" w:eastAsia="Roboto Condensed" w:hAnsi="Roboto Condensed" w:cs="Roboto Condensed"/>
          <w:color w:val="000000"/>
        </w:rPr>
        <w:t xml:space="preserve"> and technical controls.</w:t>
      </w:r>
    </w:p>
    <w:p w14:paraId="0644AC9C" w14:textId="77777777" w:rsidR="00E66450" w:rsidRDefault="008742A2">
      <w:pPr>
        <w:pStyle w:val="ulli"/>
        <w:numPr>
          <w:ilvl w:val="0"/>
          <w:numId w:val="5"/>
        </w:numPr>
        <w:shd w:val="clear" w:color="auto" w:fill="FFFFFF"/>
        <w:spacing w:line="320" w:lineRule="atLeast"/>
        <w:ind w:left="460" w:hanging="210"/>
        <w:rPr>
          <w:rStyle w:val="span"/>
          <w:rFonts w:ascii="Roboto Condensed" w:eastAsia="Roboto Condensed" w:hAnsi="Roboto Condensed" w:cs="Roboto Condensed"/>
          <w:color w:val="000000"/>
        </w:rPr>
      </w:pPr>
      <w:r>
        <w:rPr>
          <w:rStyle w:val="span"/>
          <w:rFonts w:ascii="Roboto Condensed" w:eastAsia="Roboto Condensed" w:hAnsi="Roboto Condensed" w:cs="Roboto Condensed"/>
          <w:color w:val="000000"/>
        </w:rPr>
        <w:t xml:space="preserve">Defined clear </w:t>
      </w:r>
      <w:r>
        <w:rPr>
          <w:rStyle w:val="span"/>
          <w:rFonts w:ascii="Roboto Condensed" w:eastAsia="Roboto Condensed" w:hAnsi="Roboto Condensed" w:cs="Roboto Condensed"/>
          <w:color w:val="000000"/>
        </w:rPr>
        <w:t>targets and objectives and communicated to other team members.</w:t>
      </w:r>
    </w:p>
    <w:p w14:paraId="139E9FF6" w14:textId="77777777" w:rsidR="00E66450" w:rsidRDefault="008742A2">
      <w:pPr>
        <w:pStyle w:val="ulli"/>
        <w:numPr>
          <w:ilvl w:val="0"/>
          <w:numId w:val="5"/>
        </w:numPr>
        <w:shd w:val="clear" w:color="auto" w:fill="FFFFFF"/>
        <w:spacing w:line="320" w:lineRule="atLeast"/>
        <w:ind w:left="460" w:hanging="210"/>
        <w:rPr>
          <w:rStyle w:val="span"/>
          <w:rFonts w:ascii="Roboto Condensed" w:eastAsia="Roboto Condensed" w:hAnsi="Roboto Condensed" w:cs="Roboto Condensed"/>
          <w:color w:val="000000"/>
        </w:rPr>
      </w:pPr>
      <w:r>
        <w:rPr>
          <w:rStyle w:val="span"/>
          <w:rFonts w:ascii="Roboto Condensed" w:eastAsia="Roboto Condensed" w:hAnsi="Roboto Condensed" w:cs="Roboto Condensed"/>
          <w:color w:val="000000"/>
        </w:rPr>
        <w:t>Maintained financial accuracy when handling over $75,000 in revenue each day.</w:t>
      </w:r>
    </w:p>
    <w:p w14:paraId="476B5830" w14:textId="77777777" w:rsidR="00E66450" w:rsidRDefault="008742A2">
      <w:pPr>
        <w:pStyle w:val="ulli"/>
        <w:numPr>
          <w:ilvl w:val="0"/>
          <w:numId w:val="5"/>
        </w:numPr>
        <w:shd w:val="clear" w:color="auto" w:fill="FFFFFF"/>
        <w:spacing w:line="320" w:lineRule="atLeast"/>
        <w:ind w:left="460" w:hanging="210"/>
        <w:rPr>
          <w:rStyle w:val="span"/>
          <w:rFonts w:ascii="Roboto Condensed" w:eastAsia="Roboto Condensed" w:hAnsi="Roboto Condensed" w:cs="Roboto Condensed"/>
          <w:color w:val="000000"/>
        </w:rPr>
      </w:pPr>
      <w:r>
        <w:rPr>
          <w:rStyle w:val="span"/>
          <w:rFonts w:ascii="Roboto Condensed" w:eastAsia="Roboto Condensed" w:hAnsi="Roboto Condensed" w:cs="Roboto Condensed"/>
          <w:color w:val="000000"/>
        </w:rPr>
        <w:t>Enhanced social media initiatives while managing effective marketing campaigns.</w:t>
      </w:r>
    </w:p>
    <w:p w14:paraId="7C230FA3" w14:textId="77777777" w:rsidR="00E66450" w:rsidRDefault="008742A2">
      <w:pPr>
        <w:pStyle w:val="divdocumentsinglecolumn"/>
        <w:shd w:val="clear" w:color="auto" w:fill="FFFFFF"/>
        <w:spacing w:before="120" w:line="320" w:lineRule="atLeast"/>
        <w:rPr>
          <w:rFonts w:ascii="Roboto Condensed" w:eastAsia="Roboto Condensed" w:hAnsi="Roboto Condensed" w:cs="Roboto Condensed"/>
          <w:color w:val="000000"/>
        </w:rPr>
      </w:pPr>
      <w:proofErr w:type="spellStart"/>
      <w:r>
        <w:rPr>
          <w:rStyle w:val="span"/>
          <w:rFonts w:ascii="Roboto Condensed" w:eastAsia="Roboto Condensed" w:hAnsi="Roboto Condensed" w:cs="Roboto Condensed"/>
          <w:color w:val="000000"/>
        </w:rPr>
        <w:t>Shodeen</w:t>
      </w:r>
      <w:proofErr w:type="spellEnd"/>
      <w:r>
        <w:rPr>
          <w:rStyle w:val="span"/>
          <w:rFonts w:ascii="Roboto Condensed" w:eastAsia="Roboto Condensed" w:hAnsi="Roboto Condensed" w:cs="Roboto Condensed"/>
          <w:color w:val="000000"/>
        </w:rPr>
        <w:t xml:space="preserve"> Management</w:t>
      </w:r>
      <w:r>
        <w:rPr>
          <w:rStyle w:val="singlecolumnspanpaddedlinenth-child1"/>
          <w:rFonts w:ascii="Roboto Condensed" w:eastAsia="Roboto Condensed" w:hAnsi="Roboto Condensed" w:cs="Roboto Condensed"/>
          <w:color w:val="000000"/>
        </w:rPr>
        <w:t xml:space="preserve"> </w:t>
      </w:r>
    </w:p>
    <w:p w14:paraId="681BD720" w14:textId="77777777" w:rsidR="00E66450" w:rsidRDefault="008742A2">
      <w:pPr>
        <w:pStyle w:val="spanpaddedline"/>
        <w:shd w:val="clear" w:color="auto" w:fill="FFFFFF"/>
        <w:spacing w:line="320" w:lineRule="atLeast"/>
        <w:rPr>
          <w:rFonts w:ascii="Roboto Condensed" w:eastAsia="Roboto Condensed" w:hAnsi="Roboto Condensed" w:cs="Roboto Condensed"/>
          <w:color w:val="000000"/>
        </w:rPr>
      </w:pPr>
      <w:r>
        <w:rPr>
          <w:rStyle w:val="span"/>
          <w:rFonts w:ascii="Roboto Condensed" w:eastAsia="Roboto Condensed" w:hAnsi="Roboto Condensed" w:cs="Roboto Condensed"/>
          <w:color w:val="000000"/>
        </w:rPr>
        <w:t xml:space="preserve">Vice President </w:t>
      </w:r>
      <w:r>
        <w:rPr>
          <w:rStyle w:val="span"/>
          <w:rFonts w:ascii="Roboto Condensed" w:eastAsia="Roboto Condensed" w:hAnsi="Roboto Condensed" w:cs="Roboto Condensed"/>
          <w:color w:val="000000"/>
        </w:rPr>
        <w:t>of Management // Geneva, IL</w:t>
      </w:r>
      <w:r>
        <w:rPr>
          <w:rFonts w:ascii="Roboto Condensed" w:eastAsia="Roboto Condensed" w:hAnsi="Roboto Condensed" w:cs="Roboto Condensed"/>
          <w:color w:val="000000"/>
        </w:rPr>
        <w:t xml:space="preserve"> </w:t>
      </w:r>
      <w:r>
        <w:rPr>
          <w:rStyle w:val="span"/>
          <w:rFonts w:ascii="Roboto Condensed" w:eastAsia="Roboto Condensed" w:hAnsi="Roboto Condensed" w:cs="Roboto Condensed"/>
          <w:color w:val="000000"/>
        </w:rPr>
        <w:t>// January 2002 to January 2006</w:t>
      </w:r>
    </w:p>
    <w:p w14:paraId="0F18CAA8" w14:textId="77777777" w:rsidR="00E66450" w:rsidRDefault="008742A2">
      <w:pPr>
        <w:pStyle w:val="ulli"/>
        <w:numPr>
          <w:ilvl w:val="0"/>
          <w:numId w:val="6"/>
        </w:numPr>
        <w:shd w:val="clear" w:color="auto" w:fill="FFFFFF"/>
        <w:spacing w:line="320" w:lineRule="atLeast"/>
        <w:ind w:left="460" w:hanging="210"/>
        <w:rPr>
          <w:rStyle w:val="span"/>
          <w:rFonts w:ascii="Roboto Condensed" w:eastAsia="Roboto Condensed" w:hAnsi="Roboto Condensed" w:cs="Roboto Condensed"/>
          <w:color w:val="000000"/>
        </w:rPr>
      </w:pPr>
      <w:r>
        <w:rPr>
          <w:rStyle w:val="span"/>
          <w:rFonts w:ascii="Roboto Condensed" w:eastAsia="Roboto Condensed" w:hAnsi="Roboto Condensed" w:cs="Roboto Condensed"/>
          <w:color w:val="000000"/>
        </w:rPr>
        <w:t>Managed, leased, and optimized financial and operational performance portfolio valued at $85M, which included commercial and multi-family investments.</w:t>
      </w:r>
    </w:p>
    <w:p w14:paraId="45235550" w14:textId="77777777" w:rsidR="00E66450" w:rsidRDefault="008742A2">
      <w:pPr>
        <w:pStyle w:val="ulli"/>
        <w:numPr>
          <w:ilvl w:val="0"/>
          <w:numId w:val="6"/>
        </w:numPr>
        <w:shd w:val="clear" w:color="auto" w:fill="FFFFFF"/>
        <w:spacing w:line="320" w:lineRule="atLeast"/>
        <w:ind w:left="460" w:hanging="210"/>
        <w:rPr>
          <w:rStyle w:val="span"/>
          <w:rFonts w:ascii="Roboto Condensed" w:eastAsia="Roboto Condensed" w:hAnsi="Roboto Condensed" w:cs="Roboto Condensed"/>
          <w:color w:val="000000"/>
        </w:rPr>
      </w:pPr>
      <w:r>
        <w:rPr>
          <w:rStyle w:val="span"/>
          <w:rFonts w:ascii="Roboto Condensed" w:eastAsia="Roboto Condensed" w:hAnsi="Roboto Condensed" w:cs="Roboto Condensed"/>
          <w:color w:val="000000"/>
        </w:rPr>
        <w:t xml:space="preserve">Responsibilities included </w:t>
      </w:r>
      <w:r>
        <w:rPr>
          <w:rStyle w:val="span"/>
          <w:rFonts w:ascii="Roboto Condensed" w:eastAsia="Roboto Condensed" w:hAnsi="Roboto Condensed" w:cs="Roboto Condensed"/>
          <w:color w:val="000000"/>
        </w:rPr>
        <w:t>supervision of all activities or Property Managers and Maintenance Staff including setting policy and procedures, education, and training, Ensured consolidation of bidding efforts for all properties.</w:t>
      </w:r>
    </w:p>
    <w:p w14:paraId="778CC66F" w14:textId="77777777" w:rsidR="00E66450" w:rsidRDefault="008742A2">
      <w:pPr>
        <w:pStyle w:val="ulli"/>
        <w:numPr>
          <w:ilvl w:val="0"/>
          <w:numId w:val="6"/>
        </w:numPr>
        <w:shd w:val="clear" w:color="auto" w:fill="FFFFFF"/>
        <w:spacing w:line="320" w:lineRule="atLeast"/>
        <w:ind w:left="460" w:hanging="210"/>
        <w:rPr>
          <w:rStyle w:val="span"/>
          <w:rFonts w:ascii="Roboto Condensed" w:eastAsia="Roboto Condensed" w:hAnsi="Roboto Condensed" w:cs="Roboto Condensed"/>
          <w:color w:val="000000"/>
        </w:rPr>
      </w:pPr>
      <w:r>
        <w:rPr>
          <w:rStyle w:val="span"/>
          <w:rFonts w:ascii="Roboto Condensed" w:eastAsia="Roboto Condensed" w:hAnsi="Roboto Condensed" w:cs="Roboto Condensed"/>
          <w:color w:val="000000"/>
        </w:rPr>
        <w:t>Coordinated and consolidated reporting to ownership Deve</w:t>
      </w:r>
      <w:r>
        <w:rPr>
          <w:rStyle w:val="span"/>
          <w:rFonts w:ascii="Roboto Condensed" w:eastAsia="Roboto Condensed" w:hAnsi="Roboto Condensed" w:cs="Roboto Condensed"/>
          <w:color w:val="000000"/>
        </w:rPr>
        <w:t>loped and implemented marketing plans for all properties.</w:t>
      </w:r>
    </w:p>
    <w:p w14:paraId="6EA59180" w14:textId="46D67C05" w:rsidR="00E66450" w:rsidRDefault="008742A2">
      <w:pPr>
        <w:pStyle w:val="ulli"/>
        <w:numPr>
          <w:ilvl w:val="0"/>
          <w:numId w:val="6"/>
        </w:numPr>
        <w:shd w:val="clear" w:color="auto" w:fill="FFFFFF"/>
        <w:spacing w:line="320" w:lineRule="atLeast"/>
        <w:ind w:left="460" w:hanging="210"/>
        <w:rPr>
          <w:rStyle w:val="span"/>
          <w:rFonts w:ascii="Roboto Condensed" w:eastAsia="Roboto Condensed" w:hAnsi="Roboto Condensed" w:cs="Roboto Condensed"/>
          <w:color w:val="000000"/>
        </w:rPr>
      </w:pPr>
      <w:r>
        <w:rPr>
          <w:rStyle w:val="span"/>
          <w:rFonts w:ascii="Roboto Condensed" w:eastAsia="Roboto Condensed" w:hAnsi="Roboto Condensed" w:cs="Roboto Condensed"/>
          <w:color w:val="000000"/>
        </w:rPr>
        <w:t>Managed annual budget preparation Continually analyzed market</w:t>
      </w:r>
      <w:r>
        <w:rPr>
          <w:rStyle w:val="span"/>
          <w:rFonts w:ascii="Roboto Condensed" w:eastAsia="Roboto Condensed" w:hAnsi="Roboto Condensed" w:cs="Roboto Condensed"/>
          <w:color w:val="000000"/>
        </w:rPr>
        <w:t>place and adjusted operations accordingly.</w:t>
      </w:r>
    </w:p>
    <w:p w14:paraId="60CBBB08" w14:textId="77777777" w:rsidR="00E66450" w:rsidRDefault="008742A2">
      <w:pPr>
        <w:pStyle w:val="ulli"/>
        <w:numPr>
          <w:ilvl w:val="0"/>
          <w:numId w:val="6"/>
        </w:numPr>
        <w:shd w:val="clear" w:color="auto" w:fill="FFFFFF"/>
        <w:spacing w:line="320" w:lineRule="atLeast"/>
        <w:ind w:left="460" w:hanging="210"/>
        <w:rPr>
          <w:rStyle w:val="span"/>
          <w:rFonts w:ascii="Roboto Condensed" w:eastAsia="Roboto Condensed" w:hAnsi="Roboto Condensed" w:cs="Roboto Condensed"/>
          <w:color w:val="000000"/>
        </w:rPr>
      </w:pPr>
      <w:r>
        <w:rPr>
          <w:rStyle w:val="span"/>
          <w:rFonts w:ascii="Roboto Condensed" w:eastAsia="Roboto Condensed" w:hAnsi="Roboto Condensed" w:cs="Roboto Condensed"/>
          <w:color w:val="000000"/>
        </w:rPr>
        <w:t xml:space="preserve">Researched, identified, and implemented technology for all properties to obtain cost savings </w:t>
      </w:r>
      <w:r>
        <w:rPr>
          <w:rStyle w:val="span"/>
          <w:rFonts w:ascii="Roboto Condensed" w:eastAsia="Roboto Condensed" w:hAnsi="Roboto Condensed" w:cs="Roboto Condensed"/>
          <w:color w:val="000000"/>
        </w:rPr>
        <w:t>where possible.</w:t>
      </w:r>
    </w:p>
    <w:p w14:paraId="02D31287" w14:textId="528EAED8" w:rsidR="00E66450" w:rsidRDefault="008742A2">
      <w:pPr>
        <w:pStyle w:val="ulli"/>
        <w:numPr>
          <w:ilvl w:val="0"/>
          <w:numId w:val="6"/>
        </w:numPr>
        <w:shd w:val="clear" w:color="auto" w:fill="FFFFFF"/>
        <w:spacing w:line="320" w:lineRule="atLeast"/>
        <w:ind w:left="460" w:hanging="210"/>
        <w:rPr>
          <w:rStyle w:val="span"/>
          <w:rFonts w:ascii="Roboto Condensed" w:eastAsia="Roboto Condensed" w:hAnsi="Roboto Condensed" w:cs="Roboto Condensed"/>
          <w:color w:val="000000"/>
        </w:rPr>
      </w:pPr>
      <w:r>
        <w:rPr>
          <w:rStyle w:val="span"/>
          <w:rFonts w:ascii="Roboto Condensed" w:eastAsia="Roboto Condensed" w:hAnsi="Roboto Condensed" w:cs="Roboto Condensed"/>
          <w:color w:val="000000"/>
        </w:rPr>
        <w:t>Spearheaded growth opportunities in market</w:t>
      </w:r>
      <w:r>
        <w:rPr>
          <w:rStyle w:val="span"/>
          <w:rFonts w:ascii="Roboto Condensed" w:eastAsia="Roboto Condensed" w:hAnsi="Roboto Condensed" w:cs="Roboto Condensed"/>
          <w:color w:val="000000"/>
        </w:rPr>
        <w:t>place (acquisitions) Supervised construction of tenant improvements and contractual performance of leases</w:t>
      </w:r>
    </w:p>
    <w:p w14:paraId="767A78BE" w14:textId="77777777" w:rsidR="00E66450" w:rsidRDefault="008742A2">
      <w:pPr>
        <w:pStyle w:val="ulli"/>
        <w:numPr>
          <w:ilvl w:val="0"/>
          <w:numId w:val="6"/>
        </w:numPr>
        <w:shd w:val="clear" w:color="auto" w:fill="FFFFFF"/>
        <w:spacing w:line="320" w:lineRule="atLeast"/>
        <w:ind w:left="460" w:hanging="210"/>
        <w:rPr>
          <w:rStyle w:val="span"/>
          <w:rFonts w:ascii="Roboto Condensed" w:eastAsia="Roboto Condensed" w:hAnsi="Roboto Condensed" w:cs="Roboto Condensed"/>
          <w:color w:val="000000"/>
        </w:rPr>
      </w:pPr>
      <w:r>
        <w:rPr>
          <w:rStyle w:val="span"/>
          <w:rFonts w:ascii="Roboto Condensed" w:eastAsia="Roboto Condensed" w:hAnsi="Roboto Condensed" w:cs="Roboto Condensed"/>
          <w:color w:val="000000"/>
        </w:rPr>
        <w:t>Advanced through the company from Property Manager to Divisional Manager to Vice President</w:t>
      </w:r>
    </w:p>
    <w:p w14:paraId="5376F79A" w14:textId="77777777" w:rsidR="00E66450" w:rsidRDefault="008742A2">
      <w:pPr>
        <w:pStyle w:val="divdocumentdivsectiontitle"/>
        <w:shd w:val="clear" w:color="auto" w:fill="FFFFFF"/>
        <w:spacing w:before="200"/>
        <w:rPr>
          <w:caps/>
          <w:color w:val="231F20"/>
        </w:rPr>
      </w:pPr>
      <w:r>
        <w:rPr>
          <w:caps/>
          <w:color w:val="231F20"/>
        </w:rPr>
        <w:t>Education</w:t>
      </w:r>
    </w:p>
    <w:p w14:paraId="1605B2FA" w14:textId="77777777" w:rsidR="00E66450" w:rsidRDefault="008742A2">
      <w:pPr>
        <w:pStyle w:val="divdocumentsinglecolumn"/>
        <w:shd w:val="clear" w:color="auto" w:fill="FFFFFF"/>
        <w:spacing w:line="320" w:lineRule="atLeast"/>
        <w:rPr>
          <w:rFonts w:ascii="Roboto Condensed" w:eastAsia="Roboto Condensed" w:hAnsi="Roboto Condensed" w:cs="Roboto Condensed"/>
          <w:color w:val="000000"/>
        </w:rPr>
      </w:pPr>
      <w:r>
        <w:rPr>
          <w:rStyle w:val="span"/>
          <w:rFonts w:ascii="Roboto Condensed" w:eastAsia="Roboto Condensed" w:hAnsi="Roboto Condensed" w:cs="Roboto Condensed"/>
          <w:color w:val="000000"/>
        </w:rPr>
        <w:t>MBA - Education Administration</w:t>
      </w:r>
      <w:r>
        <w:rPr>
          <w:rStyle w:val="singlecolumnspanpaddedlinenth-child1"/>
          <w:rFonts w:ascii="Roboto Condensed" w:eastAsia="Roboto Condensed" w:hAnsi="Roboto Condensed" w:cs="Roboto Condensed"/>
          <w:color w:val="000000"/>
        </w:rPr>
        <w:t xml:space="preserve"> </w:t>
      </w:r>
    </w:p>
    <w:p w14:paraId="73AFE71A" w14:textId="77777777" w:rsidR="00E66450" w:rsidRDefault="008742A2">
      <w:pPr>
        <w:pStyle w:val="spanpaddedline"/>
        <w:shd w:val="clear" w:color="auto" w:fill="FFFFFF"/>
        <w:spacing w:line="320" w:lineRule="atLeast"/>
        <w:rPr>
          <w:rFonts w:ascii="Roboto Condensed" w:eastAsia="Roboto Condensed" w:hAnsi="Roboto Condensed" w:cs="Roboto Condensed"/>
          <w:color w:val="000000"/>
        </w:rPr>
      </w:pPr>
      <w:r>
        <w:rPr>
          <w:rStyle w:val="span"/>
          <w:rFonts w:ascii="Roboto Condensed" w:eastAsia="Roboto Condensed" w:hAnsi="Roboto Condensed" w:cs="Roboto Condensed"/>
          <w:color w:val="000000"/>
        </w:rPr>
        <w:t>James Madison University // Harrisonburg, VA // June 1990</w:t>
      </w:r>
    </w:p>
    <w:p w14:paraId="3E41B8D2" w14:textId="77777777" w:rsidR="00E66450" w:rsidRDefault="008742A2">
      <w:pPr>
        <w:pStyle w:val="divdocumentsinglecolumn"/>
        <w:shd w:val="clear" w:color="auto" w:fill="FFFFFF"/>
        <w:spacing w:before="120" w:line="320" w:lineRule="atLeast"/>
        <w:rPr>
          <w:rFonts w:ascii="Roboto Condensed" w:eastAsia="Roboto Condensed" w:hAnsi="Roboto Condensed" w:cs="Roboto Condensed"/>
          <w:color w:val="000000"/>
        </w:rPr>
      </w:pPr>
      <w:r>
        <w:rPr>
          <w:rStyle w:val="span"/>
          <w:rFonts w:ascii="Roboto Condensed" w:eastAsia="Roboto Condensed" w:hAnsi="Roboto Condensed" w:cs="Roboto Condensed"/>
          <w:color w:val="000000"/>
        </w:rPr>
        <w:t>Bachelor of Science - Marketing</w:t>
      </w:r>
      <w:r>
        <w:rPr>
          <w:rStyle w:val="singlecolumnspanpaddedlinenth-child1"/>
          <w:rFonts w:ascii="Roboto Condensed" w:eastAsia="Roboto Condensed" w:hAnsi="Roboto Condensed" w:cs="Roboto Condensed"/>
          <w:color w:val="000000"/>
        </w:rPr>
        <w:t xml:space="preserve"> </w:t>
      </w:r>
    </w:p>
    <w:p w14:paraId="7A5C2B2D" w14:textId="77777777" w:rsidR="00E66450" w:rsidRDefault="008742A2">
      <w:pPr>
        <w:pStyle w:val="spanpaddedline"/>
        <w:shd w:val="clear" w:color="auto" w:fill="FFFFFF"/>
        <w:spacing w:line="320" w:lineRule="atLeast"/>
        <w:rPr>
          <w:rFonts w:ascii="Roboto Condensed" w:eastAsia="Roboto Condensed" w:hAnsi="Roboto Condensed" w:cs="Roboto Condensed"/>
          <w:color w:val="000000"/>
        </w:rPr>
      </w:pPr>
      <w:r>
        <w:rPr>
          <w:rStyle w:val="span"/>
          <w:rFonts w:ascii="Roboto Condensed" w:eastAsia="Roboto Condensed" w:hAnsi="Roboto Condensed" w:cs="Roboto Condensed"/>
          <w:color w:val="000000"/>
        </w:rPr>
        <w:t>Eastern Illinois University // Charleston, IL // August 1988</w:t>
      </w:r>
    </w:p>
    <w:p w14:paraId="3CF143DA" w14:textId="77777777" w:rsidR="00E66450" w:rsidRDefault="008742A2">
      <w:pPr>
        <w:pStyle w:val="divdocumentdivsectiontitle"/>
        <w:shd w:val="clear" w:color="auto" w:fill="FFFFFF"/>
        <w:spacing w:before="200"/>
        <w:rPr>
          <w:caps/>
          <w:color w:val="231F20"/>
        </w:rPr>
      </w:pPr>
      <w:r>
        <w:rPr>
          <w:caps/>
          <w:color w:val="231F20"/>
        </w:rPr>
        <w:t>Affiliations</w:t>
      </w:r>
    </w:p>
    <w:p w14:paraId="0EC4C842" w14:textId="010E67E4" w:rsidR="00E66450" w:rsidRDefault="008742A2">
      <w:pPr>
        <w:pStyle w:val="ulli"/>
        <w:numPr>
          <w:ilvl w:val="0"/>
          <w:numId w:val="7"/>
        </w:numPr>
        <w:shd w:val="clear" w:color="auto" w:fill="FFFFFF"/>
        <w:spacing w:line="320" w:lineRule="atLeast"/>
        <w:ind w:left="460" w:hanging="210"/>
        <w:rPr>
          <w:rFonts w:ascii="Roboto Condensed" w:eastAsia="Roboto Condensed" w:hAnsi="Roboto Condensed" w:cs="Roboto Condensed"/>
          <w:color w:val="000000"/>
        </w:rPr>
      </w:pPr>
      <w:r>
        <w:rPr>
          <w:rFonts w:ascii="Roboto Condensed" w:eastAsia="Roboto Condensed" w:hAnsi="Roboto Condensed" w:cs="Roboto Condensed"/>
          <w:color w:val="000000"/>
        </w:rPr>
        <w:t xml:space="preserve">Licensed Managing Broker / State of </w:t>
      </w:r>
      <w:r w:rsidR="003B76DC">
        <w:rPr>
          <w:rFonts w:ascii="Roboto Condensed" w:eastAsia="Roboto Condensed" w:hAnsi="Roboto Condensed" w:cs="Roboto Condensed"/>
          <w:color w:val="000000"/>
        </w:rPr>
        <w:t>Illinois</w:t>
      </w:r>
    </w:p>
    <w:p w14:paraId="2E433916" w14:textId="77777777" w:rsidR="00E66450" w:rsidRDefault="008742A2">
      <w:pPr>
        <w:pStyle w:val="ulli"/>
        <w:numPr>
          <w:ilvl w:val="0"/>
          <w:numId w:val="7"/>
        </w:numPr>
        <w:shd w:val="clear" w:color="auto" w:fill="FFFFFF"/>
        <w:spacing w:line="320" w:lineRule="atLeast"/>
        <w:ind w:left="460" w:hanging="210"/>
        <w:rPr>
          <w:rFonts w:ascii="Roboto Condensed" w:eastAsia="Roboto Condensed" w:hAnsi="Roboto Condensed" w:cs="Roboto Condensed"/>
          <w:color w:val="000000"/>
        </w:rPr>
      </w:pPr>
      <w:r>
        <w:rPr>
          <w:rFonts w:ascii="Roboto Condensed" w:eastAsia="Roboto Condensed" w:hAnsi="Roboto Condensed" w:cs="Roboto Condensed"/>
          <w:color w:val="000000"/>
        </w:rPr>
        <w:t>Nati</w:t>
      </w:r>
      <w:r>
        <w:rPr>
          <w:rFonts w:ascii="Roboto Condensed" w:eastAsia="Roboto Condensed" w:hAnsi="Roboto Condensed" w:cs="Roboto Condensed"/>
          <w:color w:val="000000"/>
        </w:rPr>
        <w:t>onal Association of Realtor</w:t>
      </w:r>
    </w:p>
    <w:p w14:paraId="4CA4DA3F" w14:textId="16C65D5D" w:rsidR="00E66450" w:rsidRPr="009E58D9" w:rsidRDefault="008742A2" w:rsidP="009E58D9">
      <w:pPr>
        <w:pStyle w:val="ulli"/>
        <w:numPr>
          <w:ilvl w:val="0"/>
          <w:numId w:val="7"/>
        </w:numPr>
        <w:shd w:val="clear" w:color="auto" w:fill="FFFFFF"/>
        <w:spacing w:line="320" w:lineRule="atLeast"/>
        <w:ind w:left="460" w:hanging="210"/>
        <w:rPr>
          <w:rFonts w:ascii="Roboto Condensed" w:eastAsia="Roboto Condensed" w:hAnsi="Roboto Condensed" w:cs="Roboto Condensed"/>
          <w:color w:val="000000"/>
        </w:rPr>
      </w:pPr>
      <w:r>
        <w:rPr>
          <w:rFonts w:ascii="Roboto Condensed" w:eastAsia="Roboto Condensed" w:hAnsi="Roboto Condensed" w:cs="Roboto Condensed"/>
          <w:color w:val="000000"/>
        </w:rPr>
        <w:t>Association of Illinois Real Estate Educator</w:t>
      </w:r>
      <w:r w:rsidR="009E58D9">
        <w:rPr>
          <w:rFonts w:ascii="Roboto Condensed" w:eastAsia="Roboto Condensed" w:hAnsi="Roboto Condensed" w:cs="Roboto Condensed"/>
          <w:color w:val="000000"/>
        </w:rPr>
        <w:t>s</w:t>
      </w:r>
    </w:p>
    <w:sectPr w:rsidR="00E66450" w:rsidRPr="009E58D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40" w:right="1240" w:bottom="740" w:left="1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4BCEC5" w14:textId="77777777" w:rsidR="008742A2" w:rsidRDefault="008742A2" w:rsidP="00BC69FE">
      <w:pPr>
        <w:spacing w:line="240" w:lineRule="auto"/>
      </w:pPr>
      <w:r>
        <w:separator/>
      </w:r>
    </w:p>
  </w:endnote>
  <w:endnote w:type="continuationSeparator" w:id="0">
    <w:p w14:paraId="5489B2BE" w14:textId="77777777" w:rsidR="008742A2" w:rsidRDefault="008742A2" w:rsidP="00BC69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E767073-F6C0-A449-AF03-DF8A1BB62E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F845E6C-89A8-B84D-96B3-80811BC25F66}"/>
    <w:embedBold r:id="rId3" w:fontKey="{40DAC927-14FB-7B4E-A3E4-D24788B9CC39}"/>
    <w:embedItalic r:id="rId4" w:fontKey="{3D1A893E-4C6E-EC4E-BE3C-446C64352E4F}"/>
    <w:embedBoldItalic r:id="rId5" w:fontKey="{E60F798A-FE80-4644-868B-9311D9A3094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FA408E68-2C6D-3944-9B41-F9D35FB980D6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7" w:fontKey="{C40E4138-2104-CF43-A867-6C4F74020AD3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8" w:fontKey="{8DE05BE8-D8CB-824B-BA50-FA4D7E759870}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9" w:fontKey="{14482440-C323-B649-A4EC-A0123916962A}"/>
    <w:embedBold r:id="rId10" w:fontKey="{FD52E7AA-0C54-D14A-B7F3-7EFE7769455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184D2069-1949-7C4B-B076-21B666DAE5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EA0CF" w14:textId="77777777" w:rsidR="00BC69FE" w:rsidRDefault="00BC69F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196F8" w14:textId="77777777" w:rsidR="00BC69FE" w:rsidRDefault="00BC69F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05E56" w14:textId="77777777" w:rsidR="00BC69FE" w:rsidRDefault="00BC69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F680E" w14:textId="77777777" w:rsidR="008742A2" w:rsidRDefault="008742A2" w:rsidP="00BC69FE">
      <w:pPr>
        <w:spacing w:line="240" w:lineRule="auto"/>
      </w:pPr>
      <w:r>
        <w:separator/>
      </w:r>
    </w:p>
  </w:footnote>
  <w:footnote w:type="continuationSeparator" w:id="0">
    <w:p w14:paraId="047C35CD" w14:textId="77777777" w:rsidR="008742A2" w:rsidRDefault="008742A2" w:rsidP="00BC69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AFC3C" w14:textId="77777777" w:rsidR="00BC69FE" w:rsidRDefault="00BC69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84EC6" w14:textId="77777777" w:rsidR="00BC69FE" w:rsidRDefault="00BC69F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31074" w14:textId="77777777" w:rsidR="00BC69FE" w:rsidRDefault="00BC69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F58EF9F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7A6BAA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D781CD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A8A0CB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160BF2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B4A17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E84A4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B6A24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45E38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9670AE1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29271C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894E93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E92B14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1307CD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C5CA9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C665C5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E70595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53068F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CBE0D1B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0340B1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82E3DE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8B614F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0E26CB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7DE5DC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D40CE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076FA4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5AAF72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9A86A5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6222BE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48A555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DE0D9F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70C605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C5E9C7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9B8236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E189E5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08CF88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CD4E9EF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DFEC5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07CDD4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828294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B4638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6B47D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D54592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AFA6AF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A6EB8E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EF5677A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FC275F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7A66C9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EB469F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9107E1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B6C497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D74FED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FF42E4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DAA2F5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180E23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7F2CED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AA448B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93690F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9AA201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EC47CF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CF8B17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8BC813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C6A457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2"/>
  <w:displayBackgroundShape/>
  <w:embedTrueTypeFonts/>
  <w:proofState w:spelling="clean"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450"/>
    <w:rsid w:val="003B76DC"/>
    <w:rsid w:val="005543CE"/>
    <w:rsid w:val="008742A2"/>
    <w:rsid w:val="009E58D9"/>
    <w:rsid w:val="00B94EC4"/>
    <w:rsid w:val="00BC69FE"/>
    <w:rsid w:val="00E6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E00797"/>
  <w15:docId w15:val="{5FA25D5E-5217-2C4F-8DDA-ED31D3949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hd w:val="clear" w:color="auto" w:fill="FFFFFF"/>
      <w:spacing w:line="320" w:lineRule="atLeast"/>
    </w:pPr>
    <w:rPr>
      <w:rFonts w:ascii="Roboto" w:eastAsia="Roboto" w:hAnsi="Roboto" w:cs="Roboto"/>
      <w:color w:val="000000"/>
      <w:shd w:val="clear" w:color="auto" w:fill="FFFFFF"/>
    </w:rPr>
  </w:style>
  <w:style w:type="paragraph" w:customStyle="1" w:styleId="divdocumentdivsection">
    <w:name w:val="div_document_div_section"/>
    <w:basedOn w:val="Normal"/>
    <w:rPr>
      <w:rFonts w:ascii="Roboto Condensed" w:eastAsia="Roboto Condensed" w:hAnsi="Roboto Condensed" w:cs="Roboto Condensed"/>
    </w:rPr>
  </w:style>
  <w:style w:type="paragraph" w:customStyle="1" w:styleId="divdocumentdivparagraph">
    <w:name w:val="div_document_div_paragraph"/>
    <w:basedOn w:val="Normal"/>
  </w:style>
  <w:style w:type="paragraph" w:customStyle="1" w:styleId="divname">
    <w:name w:val="div_name"/>
    <w:basedOn w:val="div"/>
    <w:pPr>
      <w:pBdr>
        <w:top w:val="none" w:sz="0" w:space="6" w:color="auto"/>
      </w:pBdr>
      <w:spacing w:line="760" w:lineRule="atLeast"/>
      <w:jc w:val="center"/>
    </w:pPr>
    <w:rPr>
      <w:rFonts w:ascii="Roboto" w:eastAsia="Roboto" w:hAnsi="Roboto" w:cs="Roboto"/>
      <w:caps/>
      <w:color w:val="424243"/>
      <w:sz w:val="60"/>
      <w:szCs w:val="60"/>
    </w:rPr>
  </w:style>
  <w:style w:type="paragraph" w:customStyle="1" w:styleId="div">
    <w:name w:val="div"/>
    <w:basedOn w:val="Normal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address">
    <w:name w:val="div_address"/>
    <w:basedOn w:val="div"/>
    <w:pPr>
      <w:spacing w:line="320" w:lineRule="atLeast"/>
      <w:jc w:val="center"/>
    </w:pPr>
    <w:rPr>
      <w:rFonts w:ascii="Roboto Condensed" w:eastAsia="Roboto Condensed" w:hAnsi="Roboto Condensed" w:cs="Roboto Condensed"/>
      <w:caps/>
    </w:rPr>
  </w:style>
  <w:style w:type="character" w:customStyle="1" w:styleId="documentzipsuffix">
    <w:name w:val="document_zipsuffix"/>
    <w:basedOn w:val="DefaultParagraphFont"/>
  </w:style>
  <w:style w:type="character" w:customStyle="1" w:styleId="documentzipprefix">
    <w:name w:val="document_zipprefix"/>
    <w:basedOn w:val="DefaultParagraphFont"/>
    <w:rPr>
      <w:vanish/>
    </w:rPr>
  </w:style>
  <w:style w:type="paragraph" w:customStyle="1" w:styleId="divheading">
    <w:name w:val="div_heading"/>
    <w:basedOn w:val="div"/>
    <w:rPr>
      <w:caps/>
      <w:color w:val="231F20"/>
    </w:rPr>
  </w:style>
  <w:style w:type="paragraph" w:customStyle="1" w:styleId="divdocumentdivsectiontitle">
    <w:name w:val="div_document_div_sectiontitle"/>
    <w:basedOn w:val="Normal"/>
    <w:pPr>
      <w:spacing w:line="400" w:lineRule="atLeast"/>
    </w:pPr>
    <w:rPr>
      <w:rFonts w:ascii="Roboto Condensed" w:eastAsia="Roboto Condensed" w:hAnsi="Roboto Condensed" w:cs="Roboto Condensed"/>
      <w:b/>
      <w:bCs/>
      <w:sz w:val="28"/>
      <w:szCs w:val="28"/>
    </w:rPr>
  </w:style>
  <w:style w:type="paragraph" w:customStyle="1" w:styleId="divdocumentsinglecolumn">
    <w:name w:val="div_document_singlecolumn"/>
    <w:basedOn w:val="Normal"/>
  </w:style>
  <w:style w:type="paragraph" w:customStyle="1" w:styleId="ulli">
    <w:name w:val="ul_li"/>
    <w:basedOn w:val="Normal"/>
  </w:style>
  <w:style w:type="paragraph" w:customStyle="1" w:styleId="divdocumentsectionsmryWrap">
    <w:name w:val="div_document_section_smryWrap"/>
    <w:basedOn w:val="Normal"/>
  </w:style>
  <w:style w:type="paragraph" w:customStyle="1" w:styleId="divdocumentsmryWrapparagraphsummtop">
    <w:name w:val="div_document_smryWrap_paragraph_summtop"/>
    <w:basedOn w:val="Normal"/>
    <w:pPr>
      <w:pBdr>
        <w:top w:val="dotted" w:sz="16" w:space="0" w:color="576D7B"/>
      </w:pBdr>
    </w:pPr>
  </w:style>
  <w:style w:type="character" w:customStyle="1" w:styleId="divdocumentsmryWrapparagraphsummtopCharacter">
    <w:name w:val="div_document_smryWrap_paragraph_summtop Character"/>
    <w:basedOn w:val="DefaultParagraphFont"/>
  </w:style>
  <w:style w:type="paragraph" w:customStyle="1" w:styleId="p">
    <w:name w:val="p"/>
    <w:basedOn w:val="Normal"/>
  </w:style>
  <w:style w:type="paragraph" w:customStyle="1" w:styleId="divdocumentsmryWrapparagraphsummbottom">
    <w:name w:val="div_document_smryWrap_paragraph_summbottom"/>
    <w:basedOn w:val="Normal"/>
    <w:pPr>
      <w:pBdr>
        <w:bottom w:val="dotted" w:sz="16" w:space="0" w:color="576D7B"/>
      </w:pBdr>
    </w:pPr>
  </w:style>
  <w:style w:type="character" w:customStyle="1" w:styleId="divdocumentsmryWrapparagraphsummbottomCharacter">
    <w:name w:val="div_document_smryWrap_paragraph_summbottom Character"/>
    <w:basedOn w:val="DefaultParagraphFont"/>
  </w:style>
  <w:style w:type="table" w:customStyle="1" w:styleId="divdocumenttable">
    <w:name w:val="div_document_table"/>
    <w:basedOn w:val="TableNormal"/>
    <w:tblPr/>
  </w:style>
  <w:style w:type="character" w:customStyle="1" w:styleId="singlecolumnspanpaddedlinenth-child1">
    <w:name w:val="singlecolumn_span_paddedline_nth-child(1)"/>
    <w:basedOn w:val="DefaultParagraphFont"/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paragraph" w:styleId="Header">
    <w:name w:val="header"/>
    <w:basedOn w:val="Normal"/>
    <w:link w:val="HeaderChar"/>
    <w:uiPriority w:val="99"/>
    <w:unhideWhenUsed/>
    <w:rsid w:val="00BC69F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69F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C69F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69F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652</Words>
  <Characters>3719</Characters>
  <Application>Microsoft Office Word</Application>
  <DocSecurity>0</DocSecurity>
  <Lines>30</Lines>
  <Paragraphs>8</Paragraphs>
  <ScaleCrop>false</ScaleCrop>
  <Company/>
  <LinksUpToDate>false</LinksUpToDate>
  <CharactersWithSpaces>4363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Doug Summers</dc:title>
  <cp:lastModifiedBy>Summers, Kimberly</cp:lastModifiedBy>
  <cp:revision>3</cp:revision>
  <cp:lastPrinted>2021-11-18T20:12:00Z</cp:lastPrinted>
  <dcterms:created xsi:type="dcterms:W3CDTF">2021-11-18T20:15:00Z</dcterms:created>
  <dcterms:modified xsi:type="dcterms:W3CDTF">2021-11-18T20:50:00Z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c112ee3c-e4c9-447e-9c44-b5995dd19c9e</vt:lpwstr>
  </property>
  <property fmtid="{D5CDD505-2E9C-101B-9397-08002B2CF9AE}" pid="3" name="x1ye=0">
    <vt:lpwstr>IEwAAB+LCAAAAAAABAAUm7Wig1AQBT+IAoKGEnd3Otzd+fqXV6YIIXt3z85EEJIkyC8KfVkeY2mK+cIoDPEsTaI8xLE0JoHxIGZ+tR5O300bW8vDwNCxaWcl4rNAXbOLRlv3IE+L/1WRO7sUQQjgSU6jVibmJpq6l57Ymos1jc3JK8RQlJZaUBNQ9JuxQvg+7IE9IE1KeIFiFD8Oq2Vw/Hl8CQps7y+H8jrBlvUtv9MwdbswqREZ3RUV3sBs1zp</vt:lpwstr>
  </property>
  <property fmtid="{D5CDD505-2E9C-101B-9397-08002B2CF9AE}" pid="4" name="x1ye=1">
    <vt:lpwstr>Awc2Q2h5cqK0ELXl0Qf0eHc0Qe0uRH4yVxMmJj+YmtbJXJG8UDy5XeW1/zLvmOCQG920o4u+32BBs92vwOSOkIzY3WLbuUeRFI0XWeF4A5qxae/cF6nR8wI859tGdtmklAbpoLTYACpTPRIk0PT/RzuUdKnm1+DIFZ7ym079cCXIc6Qg+6UP6SxcnUTiI45RlRmuKag8jAi5sw29YoGBYCEonFcPFJdQ8PEnghnHM8SaskR88jHHf7875nt7Hp2</vt:lpwstr>
  </property>
  <property fmtid="{D5CDD505-2E9C-101B-9397-08002B2CF9AE}" pid="5" name="x1ye=10">
    <vt:lpwstr>TdMLhA8yf86uI8Zr1+ymZraSuotFewcybjgJ7njziODuztwBqDL9WBrp+ixW2sleDWR0BaPF0OMkcT+Y0CLlh0+xz200Uj/pYbu/uqR3Jh/grw5X8XXbSUosP3rCCoM/WYmfCgWnm/2/VGF1W71CXx/r74zdDnIC+CHydmSCjfmWjkMB+kDin9qAmO2uMJSCAMgvNU/FbK25KvoH/SOT3AD3f7ejs/24LRudr9H4tt8ZXVZNBxYaRatj7rzzxaY</vt:lpwstr>
  </property>
  <property fmtid="{D5CDD505-2E9C-101B-9397-08002B2CF9AE}" pid="6" name="x1ye=11">
    <vt:lpwstr>NBGjcxo8suGt2Gt9SmesXMgQYSjG3X75oXoHRlBU3ieTIJ7J7suuljDaT2N8Fe71JGoeeAMhaUdhv/0hMBwAvIL0Q2vDAN6K1XIp2lkcFyj9Jer86Sdhpe492/RCNMdyu/JflVObmr419CX5B+dkd6QZqI30mHzG5qR0FrAlMEKR+U8oxdIBF32rzVYKVpytpNQuX8Sgox/w/N8WnLcas0TETxKWwI1gLZYABxT1SDJS49HX2l7Jna9o/p9Aoh3</vt:lpwstr>
  </property>
  <property fmtid="{D5CDD505-2E9C-101B-9397-08002B2CF9AE}" pid="7" name="x1ye=12">
    <vt:lpwstr>IHcYvfcQHIoPAwhw6k8eg5eEEBr4OhcSNKN6NTufqI6ePaoVfn7chJ7rtxzWzRCsm87aWY3llMTqr5otmr9o3pD1Lv4DtGj45q75REDlNXluht7vFABhYzAg7ozP+IpCJ4eCRBm7I04ycnNtDdOiVEvrL0JfSsY3Jo2Hk6K4W7Q8dN++QBFcT9uFFsllb0aA7Ecdx6pTUMWpCdl7LE68Z9fOr61pJS79fAQbaY5WMgCWr2GfI7gB02H6dsswy0a</vt:lpwstr>
  </property>
  <property fmtid="{D5CDD505-2E9C-101B-9397-08002B2CF9AE}" pid="8" name="x1ye=13">
    <vt:lpwstr>qXPUbMOrbCkGgBC3eBnDChno1UI92yAJRrA36CIvL1aIb/4C4/Hm64mbFPWKsHLq7hvpxqEXG+1uFdCTov+3BA+BWcSZ8F34Wfv1Mc+8TDTC0cDrP/CKf9vNxGecuse9XZAncoADoy9/yd3ERrnQM68kzrZXJR9fPrUU0quhBf/mIvpCcqC4nmhXkrvAorIDXGkIoFhHVFh28HkBvQqkpL5Hc90Ad7XoZdWRVyb1Wqng2XY2NvwPYPnYfBo7ZSL</vt:lpwstr>
  </property>
  <property fmtid="{D5CDD505-2E9C-101B-9397-08002B2CF9AE}" pid="9" name="x1ye=14">
    <vt:lpwstr>5Xg4YNNyMU9H7X0QhgioTkCZo+AY3U+HtBfF1JNE7SXoFrf6BSuloLbIu+u0F3QYLvdNAS31YpjlGj5A4WOst5wnzQ7RrkIdoee3kZurjs7ssoOqBqv8Sa0OMSWAbNtG8y+mAStN+PhkgMVChNgoszjc2N9Qu516KOZ+GgXowLjwOIXnvlnl84Nt5+WjU5t56D1nEfbX+zMf4Va6LrEpkiWKk+hy9EQ3MKrzLRoSKCQHtlsRhQFLc+PFEpxGQKU</vt:lpwstr>
  </property>
  <property fmtid="{D5CDD505-2E9C-101B-9397-08002B2CF9AE}" pid="10" name="x1ye=15">
    <vt:lpwstr>jojJpZEpoUzxjWzXBqVisXabzRN7Giq9U6TNdIjW5xyJeeb/miNuBnitwMyyfAdtvtMAaEQcCar8XL2KfHjoVnXY5TLicjuVJdDhbtQa2DtqTqtmyaTA8adkJUb9KiZkLoWgfJEkEYUP8WuJ4RJHLrEqSG+QzURBKia5QFCiK/evNProFpdhHbvzI36Sa6yGBI8yx3U1tFFIaf9Bms4JPrrS303Q42E3QrUKVA3/NIHpSbS6figDJnXUGmLcjUU</vt:lpwstr>
  </property>
  <property fmtid="{D5CDD505-2E9C-101B-9397-08002B2CF9AE}" pid="11" name="x1ye=16">
    <vt:lpwstr>GkyqyodilATELMrhMX3EV1EpjAiPoA+k2CWdsCv3PUAKN58iaJfizsgXFUxYlT7o+juWKBH3UtxZ5ZOI/Uzl+7yYrSzs2dNMd9dFZwd5nI8qlxT+mh8ZYOJHFA0tPFGh4j3Zqw70mjUZb2291AlP+XBeIU6uhYioqbbqN32q/4h7UYUpeG1WTtMNUQpswxZDWaNDkb93+i1VC3oukGzjSoSYh2cwKOIuDE2+imJbetOxgSp1XhAgok2hs2d3epA</vt:lpwstr>
  </property>
  <property fmtid="{D5CDD505-2E9C-101B-9397-08002B2CF9AE}" pid="12" name="x1ye=17">
    <vt:lpwstr>Am7Lpms7iUa9BtmprdR6grnAySAkhEbuIVE2239mYbcN8fjGQkleExg99PE2ZvNXDc+FN7WJ7YR/gXCe1dJUQrfPlOzRA8BjXNfRI3hIz3tuKOLvF6zA/j1FqKoiGfRovE2e4rcjyjNefIuUpgHRG4VcT4gX5jMmJL3yBCwKqSBLrzsws2NLQH1DmSkIant+42I9a4apVThRwEUJq+PZFuWs4WoyWILgCiiyYEmK0GhmfGX5iZVVk6K3ZegKicY</vt:lpwstr>
  </property>
  <property fmtid="{D5CDD505-2E9C-101B-9397-08002B2CF9AE}" pid="13" name="x1ye=18">
    <vt:lpwstr>UnAOHtts6XS1eNc5lvaLwH4JRfdbpvWxxlepbMXoX7Lkunkpodv/Z7M5QTn89hum/qiOhztPwahiDnHYDt4hCcWLZ5K6qK8Ywdk6lAcEU71nJw4mGCUk6jL9x5uGZQdkAmdvDqUqra+HPCbkJ+6DVSjn4U8jqykxveHk6px+8+4vAuEe5kh++6oVAgy7g2ykqUTxLO6iaFDKBROuFpNb9awXzWqev7+YAMaodBnyc26rkufX/mtWBvKmdCBEpc3</vt:lpwstr>
  </property>
  <property fmtid="{D5CDD505-2E9C-101B-9397-08002B2CF9AE}" pid="14" name="x1ye=19">
    <vt:lpwstr>qoHpmc+gwQbVB7ljqVd7Uy/xXYSJVHkfIIe5XqkjlZhcfUDk4/ZTtGWmLnEcgERWOnP2C1m7BVVd1RNN6cqMUHzgOUXDrqLr5mV2vHnyPHd6W+ocvngI9AHL6HEiGE/6y4QPN1E042i45ccdbl8ezAQyFTZkc/uVkB2C175GFQmgj6w9QzySlocP9IOgSQeg1P3nTopNh1hsXUe8lyTBfOBYpVdVjkU5OiwwGO5lT/pkAzjtD6nHx28ZXvc3t00</vt:lpwstr>
  </property>
  <property fmtid="{D5CDD505-2E9C-101B-9397-08002B2CF9AE}" pid="15" name="x1ye=2">
    <vt:lpwstr>+WV0zdWcPxDz83On7YiJph1mNsfoQ6UdrED9h8AfsT5uc+ggkY/m4FMNzMAYoGrCs+yCWIvL+2d7W1P94pBlt4dl7ezTCkhmujG1A7bBAPtB2sbJsStFM4jOarD3K5kQz2dBeJffOq48eanowlTKiXi3344ngDrvV6Uvm+ilYi1GQH3sRQIkQsnMlx1BpGBEu6A8V1HBU4MT93ac6L38IBjA4EsLR8ILR8HdMBXTj7lC8smoMBCq8oawGfuJzju</vt:lpwstr>
  </property>
  <property fmtid="{D5CDD505-2E9C-101B-9397-08002B2CF9AE}" pid="16" name="x1ye=20">
    <vt:lpwstr>r3Dmehpmto2T1vVq2yqi6BWSL/8WhwqmF8MMRXXHTEJnprxqmktQADtZxcat+wojiaRI2nJPAH47DzRu0vSN516ihiHG9SRHAwAKCNlCXfFgVbITSLWegY+LJxwyr8DyFRpY1ChF7zT2h7lKOJ1vQ6IFAkbWPsHwsnGpTbD35cenOc+0KZGaz/9oezVm3aPN/fhlathFu+rrRUBUV/WY17UoqcMZSRWE14Bdt++xuaemsH0MeZOwm/2A+A8fiI5</vt:lpwstr>
  </property>
  <property fmtid="{D5CDD505-2E9C-101B-9397-08002B2CF9AE}" pid="17" name="x1ye=21">
    <vt:lpwstr>H1tkw3m0Je+MHwIFKKclSj7VuKFV9/By+LOMRo0yUPvnj8pQAUpI2P4Mx27W1nm3uW0vPZjHD2TQvcwzfYyuYuw/4fcW4sCMU91PutPBrgVvJkm/5ZXQ6Se/fhM9AuJ+xueb96vsC+CEiaAwTzWbH1Zmz8WTN/NSBIw0O4jdWoGNOkjmyIi146QmXj9W2x/ztIfDiVYjCqMIkeefZ1XTIVe33jDCOHc16vVvEZsQg4F99rcatcUCTspvQs4RjHU</vt:lpwstr>
  </property>
  <property fmtid="{D5CDD505-2E9C-101B-9397-08002B2CF9AE}" pid="18" name="x1ye=22">
    <vt:lpwstr>Lt7LszW2GrWOyr5NCYiHlhQwq0KQSdjx/96x6swKxbmnJeETtrbqbR1y8g6fxoslHHSlGPe1oeTjyd3vG4WjdR2RhNr3FJCUG/tqMyM0xcd25BrocOwvCx4Ls/G7vaOBwX8U7sA+UcGgom/AeSrEZcuqN29cqhWsYEdvxO2LRjIbTLiDoqOrDQUz93huEAmkz7CED/8RIiSb5Rrj9S96wSh3JGFjkpmxL71gkU1mfrMvgGY4KG7BMfxpui8KImI</vt:lpwstr>
  </property>
  <property fmtid="{D5CDD505-2E9C-101B-9397-08002B2CF9AE}" pid="19" name="x1ye=23">
    <vt:lpwstr>zb3V7YdAIvmOFS+H1dVJ77LxaxbqmEBL0NiEOd7E/wqrBpWBX3IOBWis/an7qe7iD6GeX/XAhScWbRWUg6wHY9vAE1bOuRlDPQxU2SRrYWxb/WukoCY9ud2zUjLDGDDtvy9SlDpMUQuaCs5TELenkxvu4DIwyYR5uNgzNl5qAEhy1ggdUWZ5vJtMr8LQbowUecdJg+mppuAgBzW+UFvSOWzvPhuLaqvMSnrYFJnuPb5qcrEu8B26Dl0+CaRYQ52</vt:lpwstr>
  </property>
  <property fmtid="{D5CDD505-2E9C-101B-9397-08002B2CF9AE}" pid="20" name="x1ye=24">
    <vt:lpwstr>FMv5DyY7p0eXM+y9vBgfq+u/MmmT6d07svr6b8b7696E5nu8jKvx6fdk+BjfNWA35RRffgBOILon+t3XO1ho+aVh5m3O9wIbJBLbPdr5yPx2+xO/1adsUQ5DJSHIT20Q+XNWrUmDWKDX5aMfmohWBHBG5SLxjPyDILCUI5lcwuAjwvFKf9buUGaNjOhtTI7vN6tfsrsD+JcLnkSSejDhD1CA3b2Tv47x5as3VhE5hx8ZiyL3gVXX3pAEjbpygHo</vt:lpwstr>
  </property>
  <property fmtid="{D5CDD505-2E9C-101B-9397-08002B2CF9AE}" pid="21" name="x1ye=25">
    <vt:lpwstr>Nzv1ZO5W1WLpf+BEwTo1IJhDLkRt5mEKTczGk18KPEwAIBYA+8R4l8ykZBgttY/jsDq6gnII+jXZut7GIndPULIxNDdNp++sRyeyegeKtSOqjlYXBsM3HgNqNPyCz5csF0DsFY2aUkWmitlXElXZN969eFVbVTNVrbbKqm51B+q1Rp7TQq+CsmgUvGgtq0AV5Hp/ch3dqmdmHr5pxf3Ou3fccS73uSJS+8AtBQ8HxHV6oB9hDqQ/fmAgGxoS8aj</vt:lpwstr>
  </property>
  <property fmtid="{D5CDD505-2E9C-101B-9397-08002B2CF9AE}" pid="22" name="x1ye=26">
    <vt:lpwstr>Q3AyBSGeX+Hk6vJT9yYnNeAHlPWuXSSfjvgXRp3wo7C7gRBwAXP3ctQuvMD9t3xh/XL81gMmm9YhunDXQIuzkJN7mVJhX9SDQ1BQ6pyj7md9D+mc4YjPUB79i9gJ9M5SVhVeF9tz4L0oyL0B56NOG58Ih5jwdkwORrs+j9MHeJ9nboYYfAEK4/RyqJLDsUB+UnlOYLor1yFfrkngI7ZEAs8EfYuGB30dByur4mC4y6z9bHBX2qlGTuliHXcqfxa</vt:lpwstr>
  </property>
  <property fmtid="{D5CDD505-2E9C-101B-9397-08002B2CF9AE}" pid="23" name="x1ye=27">
    <vt:lpwstr>u3EdppRqaBFroAUE7WyNdVpf8ONspaaXISeQwixoQJpYfPQuzQkG2WGk+E7euscfAWQl3ehuODHzyOmo7dMWAsRmg1Ik5Tw0aLo5Ql7amrxA/k3sojEabiYdwAfS1RhGao4ls4b5cfOx3FNH7ejPleqSvmyUYPHOl5QKFaSc0rF0wiBBLrTLoqiKRo2udWQc+7EVdzym0CyAceBohRMTuXfPGbYR3444/xkvQmYYO9YNyf4Eni3BUysZ6IW0qtM</vt:lpwstr>
  </property>
  <property fmtid="{D5CDD505-2E9C-101B-9397-08002B2CF9AE}" pid="24" name="x1ye=28">
    <vt:lpwstr>DEpRIqGKmRPaC+DO0GVAXiRLRIx54EW4MxwGbwmlZxEnZy13kYVN8JRbJ1KvYN/sATAcCwOlqaUOEfcdtZf/7N0zwxItuqGEd5Oip9SeHWCWlrPVOoguu4IGDdmwi70hfnIIVOZbbmi+aiPXx0877IoN+OFYKysZvpJJzH64rFnmtBEgTjLI3U5/t4+kmGJyN44Iw+rfeWpXR4yUwz6eQ4jb2NshlYc57JFMOfokLbqMswsC6stk78ZUaCEivfx</vt:lpwstr>
  </property>
  <property fmtid="{D5CDD505-2E9C-101B-9397-08002B2CF9AE}" pid="25" name="x1ye=29">
    <vt:lpwstr>aBccDvIdzGeBWi4l9y3JF3d/KGFzdWTk7zV/G0ZJHdSU0FH2+DvFCJnXgk2ZAhqay5YXTQ5HCz21Jjii7uOGeURZYJEvI9W6UmW2Zfud46Lo6uAY+fVktiD3GgqefOtgimf/IG+uTdH8E0ETw4anW1k+fFLd2ay5kMtq+E6csQR3ZKgaG5dSoBSTqiqdCAQLC7FklVcMz91DztR///IwDM4pkG5xKyHLo5nSj2aqtSG9zCjOA3VG33F2REXhcp3</vt:lpwstr>
  </property>
  <property fmtid="{D5CDD505-2E9C-101B-9397-08002B2CF9AE}" pid="26" name="x1ye=3">
    <vt:lpwstr>e8WZv71lZ8o+LgsqusaMq6qsW8oKUseX6pYD+vSGqbxZj20yodjjkUYgg1TS35X5rtnQoNxBsPI/FGhNpiOScecy9UdW5mgSRcNs7jT/lvZgevGA0K9qmVL8tDKbI/smhwH/ndFyHAUEP6zl5S5CyzK1SlBhPDB82PCnctX+La31rmv06tkvhqlKhWNRnwlAEICtLactt9XyLkHHpE8WOf6IbBz6P1afQJ8MOJREpKthvshQNArdrcfd5vPtWsQ</vt:lpwstr>
  </property>
  <property fmtid="{D5CDD505-2E9C-101B-9397-08002B2CF9AE}" pid="27" name="x1ye=30">
    <vt:lpwstr>vt8PQ+B/KR6/3TX8ZEOxMRFZgoFW+DQRuXpSc5wWF08g0nXz9KY07yOM1NU7yc7MH0Rn2avfGIjt0AdlhgF6PDSxRBoxlaVauk4z2gCwdV41KYaMWoBsj0bRAmgtqBtbbiVssWP+e2JKbKzRLPSEUpe8lXgY0vqBhwvgxJAT4zMp/AS3wkjDs/eQzn5PgaYCBmUwp0n/mkoctnudTK+UzxmmfYZZxap1+/A2BlYtWKuN5cLYo1K+8qCEEigR/cW</vt:lpwstr>
  </property>
  <property fmtid="{D5CDD505-2E9C-101B-9397-08002B2CF9AE}" pid="28" name="x1ye=31">
    <vt:lpwstr>K3TVKa0EkOpq7y2IG4FT0xFe9FuWse7fxwK/RluZL3AKmriLX1eWkSHisZllFrYbE5B6Yd3wmeMVGTzfENhtGgh6rH1VjMfYaD+JlRzgFfCJZghoi5WbU5C1EyTGEZCnxYYzHBj9vRQo0G3RqHd1h/Dn/YIX61sKgJVt3VIsONzl5Cbx9o10GsUiM0FgnfZsBoDIAMlXZbk5ttkYZciagXMpVlxzifTtsa30XHjqx6pwo6kNfnOef9Q7Lj6w2SC</vt:lpwstr>
  </property>
  <property fmtid="{D5CDD505-2E9C-101B-9397-08002B2CF9AE}" pid="29" name="x1ye=32">
    <vt:lpwstr>PrGuV3jvthvx37lTXDoSQne/4avL3zyc3SpcyzQ1L9f+smAskTH9EJ/AhQT3jsvmXoe27R/Q8szJgqf1AM0801DplksgaTki1PDrR7jXvqLmVBN2jt0uMhPlLthQmfK2ObfeLz6Fr2QvCsZDzAoD4VVKFm7zhya/6w/+CiP4vnyRqV0+9HImDn1jea/H+Vv6Sw3PeTw1mzzJqOLIX3xd5ylhL76O25skwG50IZQ5IFyIlur7hMhVFWcA5ZNAyRf</vt:lpwstr>
  </property>
  <property fmtid="{D5CDD505-2E9C-101B-9397-08002B2CF9AE}" pid="30" name="x1ye=33">
    <vt:lpwstr>2S191R1Y/y3xC50KtFPlG47FSgylrM98KxrWEpqEYrTyfRal6QP4lSHwBgA4Qk2KKanwAZHwx9wYrmDb8JaISoI+FmGiyIdLnrIkMU4g3wFCWogks+u1i71c7kPnWGoXIAlJVyY/niIV2XBLWdAJAa/WiYQiI1A3h5ZFjs4yBgyw0dNOs6J0LjKYllUoowg9bkg/IxXR/fy0/9LkiOlwt4pKA/WrotCAvhO/KApXfZxE4L5e4vgCXk5ObDIe7Xf</vt:lpwstr>
  </property>
  <property fmtid="{D5CDD505-2E9C-101B-9397-08002B2CF9AE}" pid="31" name="x1ye=34">
    <vt:lpwstr>HMbUhobxfH8YE3Jk8r56OPzhW5OG0LslaJxv27ZsfQItf+qNvJlEOLjIrJhDD/TaT4jFIpVjPYuj1rn3mQxXvsvU83g2QZ1Ltbh7/NZBhWPlUEh6ZbjjtMlspIoaoiWQXmCP/gSekBe8h8I8tiBkHlRGqHKKBLYRUQ3D6n/KidbovJIkPEEF0SW/xJeUzaCHZIiiswHk+FP4Hggda8lsBgCzv2ae6XO1q5xZKO49k3uqvyxn9YQTTMgH/vZaYqd</vt:lpwstr>
  </property>
  <property fmtid="{D5CDD505-2E9C-101B-9397-08002B2CF9AE}" pid="32" name="x1ye=35">
    <vt:lpwstr>SwdNG9S9RJ2FBQ/M7quTWiMvU72+vpVnAUbD+TK796iTujQCS77gWSqwKVqkwzcbunp48Auv50eGYNabuI1LrXUqVVAfZTwdD82R3HXekej37UHSyMMKkQ8ssUe5RoOfPJmASx+azfbjAWwfGTXJvgejS9jnIR8EQdytWsecxTZLyR3X5MJLZDLnagSIbR6rbgQXO1uc5lASbm8VlTvKqrafV4EkkwXpdYOCtM/XpmAMUUApcZRyNcByfFQiwEA</vt:lpwstr>
  </property>
  <property fmtid="{D5CDD505-2E9C-101B-9397-08002B2CF9AE}" pid="33" name="x1ye=36">
    <vt:lpwstr>XT1DjSmiuDAd7Zr59eRpkQQh1FPffL1Prwz95fXAeXKE6vpV8zO29tgEGvBq9Ees96kS6AZTv2spwXxgELZNHxakX4VCbmRjYRNoqLkngSYYRZf2iaGHMPynuef7AEmjztREJ3Suzkwg+ODA+mC1jnYlIbvIKaeJid4Mx87pVdF5s01ell47tSNI8TLLWMT4tDCtQohba7sJJ0ePay8chSOWGBFVomHr/xYUs49RVJQEx+eLNFnJmukfQ1imDY0</vt:lpwstr>
  </property>
  <property fmtid="{D5CDD505-2E9C-101B-9397-08002B2CF9AE}" pid="34" name="x1ye=37">
    <vt:lpwstr>GiTOeMfVGyjuQ9Py2kNuQj+44QfcFPbmMSk2gvzwTUK879d/k0bC1I0OCP9zyZ9hbldLdZOZ0BLXuD5S/Tn/lVyovhVbOW/DhBCZYs+bOsk9CA6yv2pRE7gB0TCdJZT/932y694VfqeSPRl6iz6WRpeYH60qPk57qtwRazoim9lsYVFNdqjoaTuVPmG7BptStl50/R68sqpIvRFNlIqy4gQnXjjH5rJzfVniivOhYC0nLCrSgyXvrcLI7tngjue</vt:lpwstr>
  </property>
  <property fmtid="{D5CDD505-2E9C-101B-9397-08002B2CF9AE}" pid="35" name="x1ye=38">
    <vt:lpwstr>E+He4a3HHi+5WyrlWk7HeHLel5K4aXrEovZHMj0+jkiVOfcp67UBbjneacjqeT3gyd6kyMY23XnkxAn3GtAtLctWgi6g1BapT5nGUw/FQ3kc8flRfDviOAGLCNeOpLpK+no9D2AwGpkaehhLhLljBiHhXXha+MBx/Sq5lVAGMdtozej0WX/QdrJODtvyMtaFk3e7FUvgeHBOC6h4HAklIi6LcE/XLRUgb9mgBbKvrvBg7bQpjfyVCVck6CNJjmS</vt:lpwstr>
  </property>
  <property fmtid="{D5CDD505-2E9C-101B-9397-08002B2CF9AE}" pid="36" name="x1ye=39">
    <vt:lpwstr>2Bddqi23045QvfYnl+PzIC0zg3kvzlGHsldrlyZMhT3VCXPL2uPgEklcqAigYw4MJWU25jV+XtgxCH0KNbIaAAnevZrChKS1tVZgBUU5+7yc41PYwyxPd2dHHfHmLydv53uK2Z3xcH07r17UODTnlslXisa81PwEqsLcflpmoGZY/f59XdUsnu9iPMwRftOYqPif2A+Z93+wlj21wIGIg6IhIrgolJ5Xa3e0abvZq+EXgWi4mSx7fb2ZzqC58zg</vt:lpwstr>
  </property>
  <property fmtid="{D5CDD505-2E9C-101B-9397-08002B2CF9AE}" pid="37" name="x1ye=4">
    <vt:lpwstr>R4K5BIqs3gnKRwN0VIlQ6SSiKHt7s9t40qC2GgE1IDR9EOhguuk3fC/5QdylgUDgHLveSn8FSKi+IDbqBY+qMAXeSv2tfYa3qKc09jy4ZkRm1RYVgu1rkbEmOV7gY5KCIWTfPkzxFpckCiASHymw1WV3PEaFc30piJGsweUZVSw/OglOp0dTPRr5wNv8aqa2KUnXn18bvh/ZISMjRqFsLnUnLqLdgt5nJvLBHpJ6/Xg3nqmPg/a0ZsFdP+0qxp9</vt:lpwstr>
  </property>
  <property fmtid="{D5CDD505-2E9C-101B-9397-08002B2CF9AE}" pid="38" name="x1ye=40">
    <vt:lpwstr>ekuGgItNzdTkVGPRlp5JUUnqiEm5ifPtlVdg6NvzGYbFylpttGhY50Ukp3ea330royf+deiXWS1x4a9TP+6uch6OsGvCxbURdPodYOYKkFMU9K7SK4XjY+rCD6sz2+r3MsEgLxN+GdKru1/mdW53SoWVx9b9noivC/z6WprwaTr6dwtnVX4NT4dhx6dDvt2LO5W4OwSeOqyJvqZr0698yFEN9XIcyaFY9NCzJtbmjYt3wTc6QvGyZqM6GAAuQru</vt:lpwstr>
  </property>
  <property fmtid="{D5CDD505-2E9C-101B-9397-08002B2CF9AE}" pid="39" name="x1ye=41">
    <vt:lpwstr>PnY3p8gPET5Chb4pCBumYmH7zmr/jJesn40oBpSQcMwiNEOhqoUWiKTBXUI8BFapoKUyzPl2hPq/xQaYhQt/ghryarKijgFJXmNTTsvDLUwa7R38zkQ3QNh9OB3AQZKaNi3JyBtzvOY+CjlPW7VFL7IUfupOyIMMz7I2pcS9+4KnPY10Q8FRzSAhdKqLz6dkNQ9ilLzY1mxKd5WC9D6ehHZJfpKLFV4vtTxxRoIvSzYp/YzLvdfpEUUn6xHkwMp</vt:lpwstr>
  </property>
  <property fmtid="{D5CDD505-2E9C-101B-9397-08002B2CF9AE}" pid="40" name="x1ye=42">
    <vt:lpwstr>XGIxa1dQ/D5fV9wCDBUzCGAOhZIeKm4XJZPMp3BWiHTTZs1j8zOxtY9GT7Kn8B0ZFnw8CCIldN4hZmnrT9PEGHjxXhPxqAHi8QMQrIUv0Ws6WqpEiBg0FKBVy4dmgUw5V+gnehaT2A1Xf52PhanvdajsF+HAdhEmdk6F6qiz99qknC2PT4yAUkhlzi8SnYMK55KV1Tj8ax+XiejiVy3SoD2l+6KyR1Q7X1JXzLr9d1SllGJI/CVbm97glom052z</vt:lpwstr>
  </property>
  <property fmtid="{D5CDD505-2E9C-101B-9397-08002B2CF9AE}" pid="41" name="x1ye=43">
    <vt:lpwstr>qTnoQJ4VDtaDvXctuyNhiA92Iq+7Fbk2odffpZoa9SUXtXnOE00NNS4qR20BRPI3prT403awE/lWkpAsD+7azrFcr0InLhwjcpC07tpzCfWJxm1z9a492oprOp+ZcbHA0pkdly2XYtBOh5X9DK7ocVDOMNDDINBHFdrjJaGuTBargXNL+DIjeisExYudsL8/wT3fRfJ34r1g+i2o6oN8XtHlAUnsH/fBTYy91N8Qb9LP7p3AhJRVYQeoRJkJJkc</vt:lpwstr>
  </property>
  <property fmtid="{D5CDD505-2E9C-101B-9397-08002B2CF9AE}" pid="42" name="x1ye=44">
    <vt:lpwstr>yDLcT1LkAyFkHaeC6dvFHVjePkwIipARD1fv4BNhzHiaMa1cD9TpglxEvPpRsiJpv0VLxSihjXhtAaGsbAKEsLNC/94mdo5ZjWMfT6d1GvG+t2B2HBdlQ1+HQiIl8qh9E0gQb+2kcPQnAIoYsiXRDwIMm8/H+6TYMy7wZKpw2SYFPbDz/680bjYOVPHJJaFM0RVc9gXh7m+lV/joZ4cFhu4Xx97hE3y01btMwubCCwwlgQJhQPpcnW7OsTOlrMg</vt:lpwstr>
  </property>
  <property fmtid="{D5CDD505-2E9C-101B-9397-08002B2CF9AE}" pid="43" name="x1ye=45">
    <vt:lpwstr>/mkbjnOdiouVZM+KitxONcBF4/gYp+1wUERWQrbjPcdQipzwp7XD6zRdIt/PDdGiNgFPCjrZQfbPEPjTeOL4sB8ZE/90NGsrXqF4iEtYzGMIvGZHbjGxwSfJEXTh0RzVzIh/83TpeWTXpM2bYwr8fweT0t2zBDNONhbTZMGedk3oZ39eA3gbq0HiWaxDuUOWi4bqe73gzQu+2TktPFY44qsM8O8KdpW0WpivGjozeQf6Dtq9dSr0h8TvWb7yu6w</vt:lpwstr>
  </property>
  <property fmtid="{D5CDD505-2E9C-101B-9397-08002B2CF9AE}" pid="44" name="x1ye=46">
    <vt:lpwstr>7kmgjxpk85q7NKAo4QZ5/Fh9EypSBIYNuw2Jwaju0wskKvKkcfgBWRR7OrWOT5pxhhN3XrEijkxM6eEkNEGWxlv7adTAiyhRJ4+6lmmJSUL5k24kzzkw2sO6WT+373nT2a+RuL4Fsez11sXzaJoUdXJAlwn28Jyb+1dlANKWQ9aq8g+UWsM3JV051g/Cdo1/el8jUsjLGKnTD9aeGEcGH9q/4+2Hzl+JkEJMlvjzLpvZtzYrhlmIdQp9+z7x4Wi</vt:lpwstr>
  </property>
  <property fmtid="{D5CDD505-2E9C-101B-9397-08002B2CF9AE}" pid="45" name="x1ye=47">
    <vt:lpwstr>tF5ADFu3q04wtLu0JkCQT1XpXwvLU+mAx+b1nua4NP43mY4Ii0tkDzcF+s7bPt00DyVR/8rSu2xpB/Fr3QGhMYX0GVQzlStE9qSXnYWhtPCG3S8H+/HU0iXw75cVDzRywxI9qM4BXWVxeWHf9GkeN81CjKfZlzb3Q5neSdmA4YnRm+QT+lnkmsOqp9TyrlnOkh0xoiTwZBlmjbGxMW1Ys/vw/shnOXfzRnBypC3RLMrsTxJ5lYPEw5BHbHwyuca</vt:lpwstr>
  </property>
  <property fmtid="{D5CDD505-2E9C-101B-9397-08002B2CF9AE}" pid="46" name="x1ye=48">
    <vt:lpwstr>UaU+jKuFMZk026L8ZHnvVsr/hUbNrlqIWwB/d+3TCD8poS+P8I43F7Vtq8XhNj13kjMEjK80ljPTkf1zmTJV7kIsjZP3O99SsHiSVHlA2Yp+T3IE0nUV5LZRjp9QwNdHk0dExCDbB+P3GYJ1ZKhKwrbB68NUJnDJFgFoLEAfqiBHIadWvyVkxPEvOesfvHDjUGJuvK4myrjQ2y+Mxoxhg81H2asGt/Z2ENuUo0aICvAcTFGPjfn/X9dn9bJ+CGe</vt:lpwstr>
  </property>
  <property fmtid="{D5CDD505-2E9C-101B-9397-08002B2CF9AE}" pid="47" name="x1ye=49">
    <vt:lpwstr>9Zr1eJGDeHbw7fINN7gaBMocOu5ghfl7NEmcoVpUWKqcenqrd21e8zN45r7m6IOd2Jsu5GsBVHGp9L/sP9fCr1mPNKCsElEk/WdmK7oEC3GtoIWJF6unIV2TKGv3x3jG+stFL+9lkZFeXPglINom/V9b3m2fRSgaWsY09/jbHg74/bqpLv4h9u0aSkj1S+5bCk1WCv9UuoeDcf6YutH7kPsSSVVz1MwYIPnMORWSUCfd0u2ClKspFrsC+Mwpwbm</vt:lpwstr>
  </property>
  <property fmtid="{D5CDD505-2E9C-101B-9397-08002B2CF9AE}" pid="48" name="x1ye=5">
    <vt:lpwstr>+kZrmYdhEqn47toR8TiiWMOqSlRDjh8NBYe6HDcyLK92ZfDuPuiH5ejm5cL2rthZSMYnk9duRt1dJrHF9BwJIgt0ZZ4+gp8Vzkh4xMi6cAxZKbHfIgLKHY1sP7tegbTYnroSLvRJDoICNTxVQHcq3Gw9D3OSO0rqWfg+PbJ4NnFjuV0SEpzHBBMpkEt5Y3SMP8Jgy9HLqUeyppZ4EqKvrAO7BtAX2qg15x7boU0ATe7wANrzhCgvHWy6fzOWQxg</vt:lpwstr>
  </property>
  <property fmtid="{D5CDD505-2E9C-101B-9397-08002B2CF9AE}" pid="49" name="x1ye=50">
    <vt:lpwstr>beIRu20zux0QIp+BaRbL+PgwAhqZfnmR+5z4S3y3XOKkO3Rc2XOn6oBb3agFlf6PCr8tqg/TUDQknYygns6afochQUxxh9ILIcsFhsOC5lTykBijmbBZ8sOtBrDKeYz5dFX0nItJzhpp8W9xKS+BL9cxbCk6Hu1Xt7ytuy5pPJLCB0TZOC+0iz9jxxYZZtLhQxI68K8RGZbIg/ACVnbWBuc4V8cA9FygHihl2QWr+b4IH9ur/zXvG63icinr1nJ</vt:lpwstr>
  </property>
  <property fmtid="{D5CDD505-2E9C-101B-9397-08002B2CF9AE}" pid="50" name="x1ye=51">
    <vt:lpwstr>D143DYXJUXMVShZkN1bzxuKJC/VzNgxROJwskExwFi4beAMfZLox3ocARnhl2qgh1w3KngMCgkcsRUBXolL23pQT1tcc55jfQGfOpVQ+HR+Y7RRrUmltOu9ctH32wm6EGIeIwhCLFCKQC87z9Dl+9L7XzPC3+Y9JHeXvEl4adHqUyg2sfe6V4gTbYutw6+hmr8G2E0RTkP6uCv51yrwXk679SVq9edPVFLwqQB8UID6ISUaJi+mq6tA4SOQEGbh</vt:lpwstr>
  </property>
  <property fmtid="{D5CDD505-2E9C-101B-9397-08002B2CF9AE}" pid="51" name="x1ye=52">
    <vt:lpwstr>vOITBPBTrynRlZSOgzchgf2mxmeb7GZda70KduPwfs6csImtEj/Rxq3HvtHh2cvV6ydd7eyxtWVJJXWRc6TR6mA0RBQbKNdwUkN5WCS8hewl3ON5wdOccQ2ZjrGQjtqA72TmFaUcmDc6qswgmoJjYAC/nRiEdyTf7VUzVYJEdQbzURtj3LC5+wgWzLznOHco3219qOc5EEvDgTkKt2x1sZlruMVkybFHbxZ2Ltig8cYjLTTV7pTOquL9RNLk2XD</vt:lpwstr>
  </property>
  <property fmtid="{D5CDD505-2E9C-101B-9397-08002B2CF9AE}" pid="52" name="x1ye=53">
    <vt:lpwstr>E8BzGD0h5MJ+d+Qimv+AV1DiyLqLigh/C/WIlV3CHb1rrlP7oUywNKSxd375KwIpyUuttocvXr8mfA3R8mgGOEMKPaQSNbpq4rI9y//B3kuylVzGshRrRsngEY8fk7oSI/KjsL/j4HrDvovP9usVWJsHUhMeqchVDKXA5b6tj5UxVYRDm8X6s3ITZKtwMZPhihJ2PYr8mYS25DVhHwVQaLtREw+ggyfXwjfzqyfxpqzaNWOArPijTASc/XVqsQI</vt:lpwstr>
  </property>
  <property fmtid="{D5CDD505-2E9C-101B-9397-08002B2CF9AE}" pid="53" name="x1ye=54">
    <vt:lpwstr>X2A0mn++aPwSko3E2UadVaFc0tQYOmvrjKb9HzpcRn9ftzvdGAuPCo1X2gigBD8BL0zQtrOrCP1k8AitmRPT8/ZeqLL1CAKwE2K4VWoRnqXcGUMUtjWMeIwkWXgrIPHdZR6qnRa8cxXqnusV/M4HZMFJQDmxZm6Mn6DL5hyvTgrKVftTBhc22bHBou/pCm28pmXJ+I5kPRA2A6XaGG8nRoV/r2q38T+ufkf+MBe4KaKfRKhz0szjPeI0MpnmALL</vt:lpwstr>
  </property>
  <property fmtid="{D5CDD505-2E9C-101B-9397-08002B2CF9AE}" pid="54" name="x1ye=55">
    <vt:lpwstr>Y0BFrSbPv4qZoVTPD0dDybLeofxS+x9VwU8g6Adcbi7KUcPAcn97ji16dok6wRDkU/nq249ch6F4ZlWhgUmWdRTk5idCt7NO3z3SQpnc9GFL140L/fuZpus+5ckwWPo8DZp3LeRR5cRY6i4eNMwxDCGrsmDYXwgEQT/1gQeAmX67e8l7XKDzjOFACKY2bLDPFqTLh4AcJy7kyahGKoBZNurQkMY5QcfTkeIYHp/2GguLp/zdz4JW7KsPnmvNV/j</vt:lpwstr>
  </property>
  <property fmtid="{D5CDD505-2E9C-101B-9397-08002B2CF9AE}" pid="55" name="x1ye=56">
    <vt:lpwstr>y2AKg1FdBrZpAAjsSBNEXvzWH+IqmOE308XveYddm56fOv94txe0nJFOVJqS+dhOIe+DWL96d+2bBiEr4sgXn9nopXMSDCyE2RnBDUzFC7SWBTLDnB9U6L8IsoedP75HD3hJn4DVhFetbTlNEfpMoTafHVn36bSjX0wqNIAx5KFhjnika7HPncMKdOSEQKUmz4kWjF5r7H09vnFCYaNg9opNMba4JZhPrziGlsZBKZAelb86RuW+hBUkKA6tRRh</vt:lpwstr>
  </property>
  <property fmtid="{D5CDD505-2E9C-101B-9397-08002B2CF9AE}" pid="56" name="x1ye=57">
    <vt:lpwstr>elcRQ1G/ZJp578f4OQpJCiuOda+ykfYkSl88n+mHn5aWKM+SLFewzVQjT99v5/ee+FkOb0V2iUaMzrBEFLsSJ4Ivf+irCPBpedvYRbWCkIiuCzl2N6UimoQ89XRhTbySX+kgMgjbSGRmDmdwp8CQ4uKwAFqS1Pp5bzX2CCkbhG3ziKpGbsp+xEZfaRrkDgmYmyLKKTKCKugOapT7CmhuC3+TZco9PKrGxoW6vdCQ78qWJhoC9BQKX5lVisilNMl</vt:lpwstr>
  </property>
  <property fmtid="{D5CDD505-2E9C-101B-9397-08002B2CF9AE}" pid="57" name="x1ye=58">
    <vt:lpwstr>d3j8/DjVS4Kb4mA5W1ceAmTheRHyM6q8X0i0enYzKkBZxN9RuOCI/rd5g/ipdcXDAJmVR9N8DPD7+d565vwOtGYMPjNH2PjD5NbFJAkR53dOFnVqr7pLh7ufleptkJjQ233Qah28opaoTNv0/rWptJLj3uDtj6M5s5Qgri/i7jNad0IHfTsaxfoyapAH4DVnOS0c0+EcvVbzZVt7ueLjLVOSDi1iuRZc+S1TeEez+m6gmbAP5nk8mRZDtMJXdZi</vt:lpwstr>
  </property>
  <property fmtid="{D5CDD505-2E9C-101B-9397-08002B2CF9AE}" pid="58" name="x1ye=59">
    <vt:lpwstr>6w7XI+cIhg0Ij9SN1j8jfdFhSZqd7yGP4+AtAxW+DnniD4KPlN1MqmJZbSGzXsWB84yIHpIZJDF6M3fESdlTwe+cTocSHecEB02jNQQ1Rp35Q1Mss/clIxTNyhOWcmX7XGanvL5aXY+h6Z5ScmGdb5O5aRH/MY4b38k6F0HB/UcqebhbsOXsWhv/pve//+7zDX/m1FF2ShUzW8LDhxakZrkp9NClpHnB/ymOL4wObO89HF6cbjTaf6irVActDQ2</vt:lpwstr>
  </property>
  <property fmtid="{D5CDD505-2E9C-101B-9397-08002B2CF9AE}" pid="59" name="x1ye=6">
    <vt:lpwstr>N8YC8Xs5zfstaMREK2bMAGoFAEmPycQDWaO6LvPkm3Zh7asf1u9QtDh1rxcGb5DvFtSQeUNqAlk/T5opvq9tSsjryJcKZw0DMYAkQrR3oDnan6hMsqQSNHFmhXCyKyXCWiKi0cAqWP3NGQ+vcQOiXMf4E02UynirhKQ7TvzcMLAyN8tw3qehgtC1gqeh5AwBYa+2XNlWJjapnD2fAQQq1I055RGDh2ce8agO5sN5pWnkMiGVeJZGMjBygBbODqw</vt:lpwstr>
  </property>
  <property fmtid="{D5CDD505-2E9C-101B-9397-08002B2CF9AE}" pid="60" name="x1ye=60">
    <vt:lpwstr>fbiZ2isIRjTUo1D20R34Z3vRh/X/wyWx5wkBQ9NNJCB0TgNR6xuBBtGnGwtEjli99e3CTVWuKu3QtaEXP8p931aR5WCJzuPcyB1QTlGiha0V+2AeaTPCm9S4z5P4/PhtY2Y/tGt/lmau5P2DMtQW4DWExYtFcNzjPFIq2KpwheGDpYW/MPTwaYAPtkIHzPSb4kaaxzhy5AWzRxe6tsYe6/6IH+FDrsvwGXIZXXNGvc1PwLDvG7IBlZvwnwuBilm</vt:lpwstr>
  </property>
  <property fmtid="{D5CDD505-2E9C-101B-9397-08002B2CF9AE}" pid="61" name="x1ye=61">
    <vt:lpwstr>HAobpyaYCW/ISMsPfIu2BPMrrWKlZXpAadaB8CqCaTQIBTkjghqXUNkblQPcbS20f8giDR8r+baG+TK33Cdo3PDNC/MRDEzveqVSOdd8sb8Q6TmTEytlfygO3PHRBY9gSCvnE98h/HFegopB1eAEIU5Ou+KBldZBqCvCOlYNz14CChtoZRsRB6kqIdEivg37BP9qi/WSC0TvZw1Cdrj1y+dHuVxmBhao1U6n46Wg7FMBKXUkkB5V4Wea0KbLLHy</vt:lpwstr>
  </property>
  <property fmtid="{D5CDD505-2E9C-101B-9397-08002B2CF9AE}" pid="62" name="x1ye=62">
    <vt:lpwstr>xI8byMU2JQ9sghWn/ElSFN0bwr35p603416oiyw71uT5LDkIEK6gg9JuB3Ia/wOFvHZKQDCaNwQ52t0cc9dAZ6A5thfxqtbSwNQMF2iZzi09mkP3xuFI1pZlpVNHqtBzaCvBo1CLZosNawZwvtokOBaiytdoG2ujxWbBSFgiXwUGblaQGkIjUxFycKNGyeSnvFOb63/CIy19f5+I7+O80c/JOpPDNtShf3IGSmVYSVUBE3P9R2H9c20GP9p6lZk</vt:lpwstr>
  </property>
  <property fmtid="{D5CDD505-2E9C-101B-9397-08002B2CF9AE}" pid="63" name="x1ye=63">
    <vt:lpwstr>zJu/YXcma+tzDZ87XadwmDwXwIoLraPk4mz94PSH748sdw+zCX2m+TobE4kI0cNFfDSTytY+8xWv9+1LzgOwMwr3rCm3/bmhhSxQAnZZlHjCepGxCbv+31xj+1v5efK1hmn2cMJqcwxLIsKXxtOsePDm1/kKqaz0+aiOtZaPIp4ro0zt3beez6NzWXrSeHfft+aqshK7PzF/1cuPxcK7EYqEUXmmsdPzvVLM2FPijeWmcmKnXBz9hoEsAaLvjtk</vt:lpwstr>
  </property>
  <property fmtid="{D5CDD505-2E9C-101B-9397-08002B2CF9AE}" pid="64" name="x1ye=64">
    <vt:lpwstr>/hAasG4zIR+8cLEeVTojKONAtbBMrif7t5tynVOFzwagdkbzURAZszJ00zqDw7k47fYY80E8avZLz9uQmIRAlSG86jL8moLJbwOfQDrOX3LEx+IYl6RFLtp9ikLwpscYZzFU9kR6lLbbOBszsDfhGb/cqPhV0iatXbLNe2O8bXSYNyIA70n08XL3We2GbdvCYem7zBc063yobbDWGdTzyhb9hF2f+XBhH9r13UZ4sr8rhLP+naI/aCChtn0TJ7s</vt:lpwstr>
  </property>
  <property fmtid="{D5CDD505-2E9C-101B-9397-08002B2CF9AE}" pid="65" name="x1ye=65">
    <vt:lpwstr>/B5i549Ut1cfKQvNH/PGJgAT5nOb8Pe10bayCZdsj1MAsXXFl4+LPRhrm3XPbZuIKTJQQqH085EBX+Fy2jwAlGJyA9okLGlxd3TMo8LxlQhcNpIOZuWAz/lQB4xy1rtvefvxKj30vPKUzZyl9vDbtmE57p3aBMnzMvx0Kh+SJltelcAtcFMTQuNzJm2+EgzCBF0ZJEoFmkSCMLWcgZYXYkfFbYeMvsibEtvMfWgjrJJOk5DyUVzk9yBNEKYJz7N</vt:lpwstr>
  </property>
  <property fmtid="{D5CDD505-2E9C-101B-9397-08002B2CF9AE}" pid="66" name="x1ye=66">
    <vt:lpwstr>Z8NagOFX43qeHJsRVBVg4ScUnWyDdd8MJghKS6EE3iux4+9CZJRdvc0ZdpgrzSPf/Hx41inYbiyRqEBu30kV8HY7je7sY9YJPVk8pAiG5SkvcM1snzvq++UOOninwQpsXwoAkYnUQXit9hjG2N1SwEu6I3vN15URcvys/rMMP1cLAchXLTqiCTQ362qhR0D/1VbBZZEgJREDwQC6QbW+Luzg5t3P30w5ygXsnPjFgUv8QfFSN1Uc0Kelr6p79vJ</vt:lpwstr>
  </property>
  <property fmtid="{D5CDD505-2E9C-101B-9397-08002B2CF9AE}" pid="67" name="x1ye=67">
    <vt:lpwstr>H4YTCRuTuR/uh3F6gf9HLy/0+6UmjC+oiuQPHwOw6uyGhKRnIzFSitjC+ugBx6ku1NexdpLaiQP9ONn2ngJhG3H6SrTi6QLAioZv5DW5EyZ0FzPZ9dbs2hhqyAbrxz5GtoteEVzMjUBHDOY7Pd3wEPNcCxoYtGnspKe0CvyOOKDrLSM/R0Erhv96fGiBwxLGnunfaTAJjWMQ/JYxcTDTX1T5rXzZqI9f3NlqcpUhdK/EddqtY5lBlPsoNy8qwuC</vt:lpwstr>
  </property>
  <property fmtid="{D5CDD505-2E9C-101B-9397-08002B2CF9AE}" pid="68" name="x1ye=68">
    <vt:lpwstr>U99QM9JnlXn+XKi/4YLMg/DfMqu/8ioXY51TbU0H0lXlfAuqVusysROSECgldeqaaMWD7M1GEOV/tINUH5Iq8y2pd8Jvbp2RlzOGht7Na7n0yoSfmK/uJz8GISq5IiCznwsArpayJnpAxY3wqiPEY3zEUa/gjujaOh3E5oXUgbEM3O8iJ4DKMWZLrI8HsHZuGVEDh1/IBNPj93WLDiqnXYSGahjVAVMt5hUiv+AzIq3Rgu2U0XJ1LZ1iSYI7sBl</vt:lpwstr>
  </property>
  <property fmtid="{D5CDD505-2E9C-101B-9397-08002B2CF9AE}" pid="69" name="x1ye=69">
    <vt:lpwstr>trmpAsXP5F+V6DiChMl6JI1RQz+4Jav3NIDYvj2SgnSSbuzHLwi89MWb9HBS1JOTUMLUqrRtB5D5x+JcDfKOJuNjzezdAMeTxl2jZvoAI1ywUneSJiJMzXEi9WiTMHFC9dfi8zAgVZVre6NhVHXTI4UxHmGL1KxLaPPOCdJK4cssa5Ruj7Ns7UVShcKRmHkjdtLEKsIyZgI/ROkpOqDsySeN+0FEMCfdkOxctPVEFEgbu02aNI6CATrDgoAq+Hd</vt:lpwstr>
  </property>
  <property fmtid="{D5CDD505-2E9C-101B-9397-08002B2CF9AE}" pid="70" name="x1ye=7">
    <vt:lpwstr>uhbgqR6aSyFrLCSGt8vBdZ6reqX0xtP2GPhGVuW/putXLtk5MJ6JpyfNhgncLPNW7CTJj3DVoQgFF0l0KiHhAMvRtVIIz7E6ucwfAynOF+KJHlFF/k1asifl4iaDajXNuKEzHTr1YF9F6kVmY0ucRzDPQky8YWgATaXFuglSmR14m+YyXgR8NGySNeqbEf6IfRVZHRqpmW32G4VYbK7w0EonUiuBx1fwCPxc5HxLQrfQQw4fe0h2wXklYAYwbJw</vt:lpwstr>
  </property>
  <property fmtid="{D5CDD505-2E9C-101B-9397-08002B2CF9AE}" pid="71" name="x1ye=70">
    <vt:lpwstr>WM86FwQabp87s8JaamGKJosC1J2CIMbD+QCzc+YFGS0vZiZ+2Ui3DrGgpqshCc+QG34xSeLEVkxU+sKD6GB/DlBJNdd1HLfp0QTX7LLdaXT9g1j6oLFtJT3ozPdZUH59Ij/+agVSgsBeS3Pb0ylxqCQPfm9bYcrjfoFVegtGv8z4J/NqHQ+jcbJbjCAt3IKRmvZwrYxJiIcDP1S+MlS4IGkadDyjxRzilBwJyGzZpT6fR9Op/CLFHexc607pjAh</vt:lpwstr>
  </property>
  <property fmtid="{D5CDD505-2E9C-101B-9397-08002B2CF9AE}" pid="72" name="x1ye=71">
    <vt:lpwstr>kqAoFJ/JRcwymEH4NKQvXhthaOgKCVfftrmVHRRFssJpIBen7OfQh7lOrCUxesEIb6CePcbIbQ2PESwGpVCYEaSgCe96xjIl6WGkETdyODgnXR8MsJIt8fGdI+YQYGU+74vh63HicyfD+N/TEZmwlZK04693EqD7aD6GvgADa9HxWQfjPQF8Ui8h3Ty5hATL5eSXBZvW+NHqynld+tKxYlsBAcbByBbQHFgDJRur8r8AJhcdFgWgy5JemqAkm0y</vt:lpwstr>
  </property>
  <property fmtid="{D5CDD505-2E9C-101B-9397-08002B2CF9AE}" pid="73" name="x1ye=72">
    <vt:lpwstr>/WwvTbfUDI/cNtGzkLY53XzapWZgxrllz3CzeFH9OZQTTJIlOqHcBaHB9MubreMfdeAlfpSuI/mLokYNzdveseS1xQzIo2ifqgUYKWosvjF1BpYxrhMflwUBUuL+tdRtExRXW5WjPgkYDuCu0py0o0Gf9qmk1vyo+KyXrirO4T4ZW9Yz3LnSGUt8dB15c6ZEPoQgl5BNDWu/xnFpkKS+hksjmcRLL+7qHNndmKXiFbc+0RXKtvweI11EJNl9i0n</vt:lpwstr>
  </property>
  <property fmtid="{D5CDD505-2E9C-101B-9397-08002B2CF9AE}" pid="74" name="x1ye=73">
    <vt:lpwstr>qkdexEzzN6r67QhtFvNweAlrl+Cc1T8+ywuxXTbpzIMDo5A5gve14NNVEGR198G4j+SvSPfqV6N4tJgOaYDF4e7VpkRBe9ddB5uxVOEGJrUe5BeMD1BjiZr9WBecPjFvIoP8y5pP/XKhylAp1Thdz3px2EcVOyi81fUcCihe0yO23SL66s3XQBThKuFzsDxDvaJWrKRX0vJuZ58qbIpc/ni7eAY/G+UbeF/7ZloyFwt0ndmh+fV7F8W7cwSGJ9j</vt:lpwstr>
  </property>
  <property fmtid="{D5CDD505-2E9C-101B-9397-08002B2CF9AE}" pid="75" name="x1ye=74">
    <vt:lpwstr>XpFdyoK92q4JZzmqeAXaNbIIE8Ymeid6JMHHibVwnZB1IZ15ad9PpeMghs31usMO0zA59yETqovnogN6nj5KDyRKDofkR/oZPYAyogeJ1cwAbuTmhtVk4JUuf0ZZSC+s7Xj69R5SEfFb0AkiZ8Szh1gr3BCrmvErMfwgK+4okcwiLhd9iI5OKJ6+/4hNU1q6Ly9PBZeMrmtv717M+WUwG61jCLpMIjyYFdgfKArQJ4lc9RKkXffk1+MDA3m2WQk</vt:lpwstr>
  </property>
  <property fmtid="{D5CDD505-2E9C-101B-9397-08002B2CF9AE}" pid="76" name="x1ye=75">
    <vt:lpwstr>tT5f0ZmD7rDc8xeGD9Yb+t2t/SlzjEdRH3DzLWr4iL2Alxun0eUKw8/4EcpOI1ktqhA3sugGt96rflltaMW4pSfemsEnzVGFqQXkNvo2yOj8b3jOgOmna5dFlT92evOppVIdOFHRwzXVCA4XNNQfkqaHlnbCWaO5KWra9G2tx77/88ddmq0vqOKo87XCxit1zPNmXEg9v2ffzgy5atBsX7EjKouWQDPgJHlsFeqIWZM2lTtuly74kA+k+kz88X3</vt:lpwstr>
  </property>
  <property fmtid="{D5CDD505-2E9C-101B-9397-08002B2CF9AE}" pid="77" name="x1ye=76">
    <vt:lpwstr>mFiBx8CbgZNHIJ5FAKEcobcrDGCu3a3H0baktPFa2KY8V36owkpGVa0WklwOkrZeQ1HJ0472SSH+I23p47DC71rOtcNrY2TVL4i0qAEn8+GCyA4AEPz8nnhWJvb3WlmAZzbj1OqUZ/nWyaugM4s4iAiXvtkzu8LMxJmEkObofIEunlAsoduVFz7ubLYE0Gn7TiSR1+NUeWTxhYRlXHWNRHxjluUjvyJc5ivBS3dCLSlNzg6zYk5MhSKpSMJ4wWL</vt:lpwstr>
  </property>
  <property fmtid="{D5CDD505-2E9C-101B-9397-08002B2CF9AE}" pid="78" name="x1ye=77">
    <vt:lpwstr>83oAU8crX3r3aksqH7mZW3MfwRE0inH4J4+raKFRZK35okUaj9laHhJWil8m9c0RZTEFMrAm2T3drPtYf3xLKniBMAAA=</vt:lpwstr>
  </property>
  <property fmtid="{D5CDD505-2E9C-101B-9397-08002B2CF9AE}" pid="79" name="x1ye=8">
    <vt:lpwstr>+7OBIGJh8nZ11unpSydyrdwinCe0BV03RoqCzrhziJztAi6IXvnqR345WZNrPjAHjmu71Ag9ctF+lA2xCPSuv+SGFBNRjIbzPT7Z0d9LUlTCGNwscM2XB/yi9HEZegfeEVOyzxxbTP31vu4em20xr+Ub3N9fuJG3MttWnSmBhdSD8pkl2TX5lz+z8V7wb8wlmFkyIED30t4/B9Y6aVaYynb97r/zv6G1tFLsj+DrecQR6eRKc4Lp8jXx6OYnv8V</vt:lpwstr>
  </property>
  <property fmtid="{D5CDD505-2E9C-101B-9397-08002B2CF9AE}" pid="80" name="x1ye=9">
    <vt:lpwstr>qZOaQvmK9vW60Zbegm88S0555WVs/wsPiXOFVB4spnruz1hZ8xk/99vnT5pd8aZ5S0ymQmT7VkHwCLOeprRFum+0tQbWq+1zFiWu/TWcmExwXPu8KbYxqNu3wGd74XUlMpzStETcfqptj+zbZXsiKicGkHwhO9i/Iyvn8/cHQkCb+qDz40ghSidWkjVgfXb16tDNeVfvyj2f0+L1my5j7wpidR7pAGU3C0jVpVzyGzpF0506eqk+SjoE2lvs84d</vt:lpwstr>
  </property>
</Properties>
</file>